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9"/>
        <w:ind w:right="642"/>
        <w:jc w:val="center"/>
        <w:rPr>
          <w:b/>
          <w:sz w:val="32"/>
        </w:rPr>
      </w:pPr>
      <w:bookmarkStart w:id="18" w:name="_GoBack"/>
      <w:bookmarkEnd w:id="18"/>
      <w:r>
        <w:rPr>
          <w:b/>
          <w:sz w:val="32"/>
        </w:rPr>
        <w:t>TRƯỜNG</w:t>
      </w:r>
      <w:r>
        <w:rPr>
          <w:b/>
          <w:spacing w:val="-10"/>
          <w:sz w:val="32"/>
        </w:rPr>
        <w:t xml:space="preserve"> </w:t>
      </w:r>
      <w:r>
        <w:rPr>
          <w:b/>
          <w:sz w:val="32"/>
        </w:rPr>
        <w:t>ĐẠI</w:t>
      </w:r>
      <w:r>
        <w:rPr>
          <w:b/>
          <w:spacing w:val="-7"/>
          <w:sz w:val="32"/>
        </w:rPr>
        <w:t xml:space="preserve"> </w:t>
      </w:r>
      <w:r>
        <w:rPr>
          <w:b/>
          <w:sz w:val="32"/>
        </w:rPr>
        <w:t>HỌC</w:t>
      </w:r>
      <w:r>
        <w:rPr>
          <w:b/>
          <w:spacing w:val="-7"/>
          <w:sz w:val="32"/>
        </w:rPr>
        <w:t xml:space="preserve"> </w:t>
      </w:r>
      <w:r>
        <w:rPr>
          <w:b/>
          <w:sz w:val="32"/>
        </w:rPr>
        <w:t>THỦY</w:t>
      </w:r>
      <w:r>
        <w:rPr>
          <w:b/>
          <w:spacing w:val="-7"/>
          <w:sz w:val="32"/>
        </w:rPr>
        <w:t xml:space="preserve"> </w:t>
      </w:r>
      <w:r>
        <w:rPr>
          <w:b/>
          <w:spacing w:val="-5"/>
          <w:sz w:val="32"/>
        </w:rPr>
        <w:t>LỢI</w:t>
      </w:r>
    </w:p>
    <w:p>
      <w:pPr>
        <w:pStyle w:val="8"/>
        <w:rPr>
          <w:b/>
          <w:sz w:val="32"/>
        </w:rPr>
      </w:pPr>
    </w:p>
    <w:p>
      <w:pPr>
        <w:pStyle w:val="8"/>
        <w:rPr>
          <w:b/>
          <w:sz w:val="32"/>
        </w:rPr>
      </w:pPr>
    </w:p>
    <w:p>
      <w:pPr>
        <w:pStyle w:val="8"/>
        <w:rPr>
          <w:b/>
          <w:sz w:val="32"/>
        </w:rPr>
      </w:pPr>
    </w:p>
    <w:p>
      <w:pPr>
        <w:pStyle w:val="8"/>
        <w:rPr>
          <w:b/>
          <w:sz w:val="32"/>
        </w:rPr>
      </w:pPr>
    </w:p>
    <w:p>
      <w:pPr>
        <w:pStyle w:val="8"/>
        <w:rPr>
          <w:b/>
          <w:sz w:val="32"/>
        </w:rPr>
      </w:pPr>
    </w:p>
    <w:p>
      <w:pPr>
        <w:pStyle w:val="8"/>
        <w:rPr>
          <w:b/>
          <w:sz w:val="32"/>
        </w:rPr>
      </w:pPr>
    </w:p>
    <w:p>
      <w:pPr>
        <w:pStyle w:val="8"/>
        <w:rPr>
          <w:b/>
          <w:sz w:val="32"/>
        </w:rPr>
      </w:pPr>
    </w:p>
    <w:p>
      <w:pPr>
        <w:pStyle w:val="8"/>
        <w:rPr>
          <w:b/>
          <w:sz w:val="32"/>
        </w:rPr>
      </w:pPr>
    </w:p>
    <w:p>
      <w:pPr>
        <w:pStyle w:val="8"/>
        <w:spacing w:before="288"/>
        <w:rPr>
          <w:b/>
          <w:sz w:val="32"/>
        </w:rPr>
      </w:pPr>
    </w:p>
    <w:p>
      <w:pPr>
        <w:spacing w:before="184"/>
        <w:ind w:right="97"/>
        <w:jc w:val="center"/>
        <w:rPr>
          <w:b/>
          <w:sz w:val="32"/>
          <w:lang w:val="en-US"/>
        </w:rPr>
      </w:pPr>
      <w:r>
        <w:rPr>
          <w:b/>
          <w:sz w:val="32"/>
        </w:rPr>
        <w:t>ĐỀ</w:t>
      </w:r>
      <w:r>
        <w:rPr>
          <w:b/>
          <w:spacing w:val="-10"/>
          <w:sz w:val="32"/>
        </w:rPr>
        <w:t xml:space="preserve"> </w:t>
      </w:r>
      <w:r>
        <w:rPr>
          <w:b/>
          <w:sz w:val="32"/>
        </w:rPr>
        <w:t>TÀI:</w:t>
      </w:r>
      <w:r>
        <w:rPr>
          <w:b/>
          <w:spacing w:val="-7"/>
          <w:sz w:val="32"/>
        </w:rPr>
        <w:t xml:space="preserve"> </w:t>
      </w:r>
      <w:r>
        <w:rPr>
          <w:b/>
          <w:spacing w:val="-7"/>
          <w:sz w:val="32"/>
          <w:lang w:val="en-US"/>
        </w:rPr>
        <w:t>NGHIÊN CỨU ỨNG DỤNG LIDAR TẠO BẢN ĐỒ DẪN ĐƯỜNG CHO XE TỰ HÀNH</w:t>
      </w:r>
    </w:p>
    <w:p>
      <w:pPr>
        <w:pStyle w:val="8"/>
        <w:rPr>
          <w:b/>
          <w:sz w:val="32"/>
        </w:rPr>
      </w:pPr>
    </w:p>
    <w:p>
      <w:pPr>
        <w:pStyle w:val="8"/>
        <w:rPr>
          <w:b/>
          <w:sz w:val="32"/>
        </w:rPr>
      </w:pPr>
    </w:p>
    <w:p>
      <w:pPr>
        <w:pStyle w:val="8"/>
        <w:rPr>
          <w:b/>
          <w:sz w:val="32"/>
        </w:rPr>
      </w:pPr>
    </w:p>
    <w:p>
      <w:pPr>
        <w:pStyle w:val="8"/>
        <w:rPr>
          <w:b/>
          <w:sz w:val="32"/>
        </w:rPr>
      </w:pPr>
    </w:p>
    <w:p>
      <w:pPr>
        <w:pStyle w:val="8"/>
        <w:rPr>
          <w:b/>
          <w:sz w:val="32"/>
        </w:rPr>
      </w:pPr>
    </w:p>
    <w:p>
      <w:pPr>
        <w:pStyle w:val="8"/>
        <w:spacing w:before="193"/>
        <w:rPr>
          <w:b/>
          <w:sz w:val="32"/>
        </w:rPr>
      </w:pPr>
    </w:p>
    <w:p>
      <w:pPr>
        <w:wordWrap w:val="0"/>
        <w:ind w:right="2533"/>
        <w:jc w:val="right"/>
        <w:rPr>
          <w:b/>
          <w:sz w:val="24"/>
          <w:szCs w:val="24"/>
          <w:lang w:val="en-US"/>
        </w:rPr>
      </w:pPr>
      <w:r>
        <w:rPr>
          <w:b/>
          <w:sz w:val="24"/>
          <w:szCs w:val="24"/>
        </w:rPr>
        <w:t>Sinh</w:t>
      </w:r>
      <w:r>
        <w:rPr>
          <w:b/>
          <w:spacing w:val="-8"/>
          <w:sz w:val="24"/>
          <w:szCs w:val="24"/>
        </w:rPr>
        <w:t xml:space="preserve"> </w:t>
      </w:r>
      <w:r>
        <w:rPr>
          <w:b/>
          <w:sz w:val="24"/>
          <w:szCs w:val="24"/>
        </w:rPr>
        <w:t>viên</w:t>
      </w:r>
      <w:r>
        <w:rPr>
          <w:b/>
          <w:spacing w:val="-7"/>
          <w:sz w:val="24"/>
          <w:szCs w:val="24"/>
        </w:rPr>
        <w:t xml:space="preserve"> </w:t>
      </w:r>
      <w:r>
        <w:rPr>
          <w:b/>
          <w:sz w:val="24"/>
          <w:szCs w:val="24"/>
        </w:rPr>
        <w:t>thực</w:t>
      </w:r>
      <w:r>
        <w:rPr>
          <w:b/>
          <w:spacing w:val="-7"/>
          <w:sz w:val="24"/>
          <w:szCs w:val="24"/>
        </w:rPr>
        <w:t xml:space="preserve"> </w:t>
      </w:r>
      <w:r>
        <w:rPr>
          <w:b/>
          <w:sz w:val="24"/>
          <w:szCs w:val="24"/>
        </w:rPr>
        <w:t>hiện:</w:t>
      </w:r>
      <w:r>
        <w:rPr>
          <w:b/>
          <w:spacing w:val="-6"/>
          <w:sz w:val="24"/>
          <w:szCs w:val="24"/>
        </w:rPr>
        <w:t xml:space="preserve"> </w:t>
      </w:r>
      <w:r>
        <w:rPr>
          <w:b/>
          <w:sz w:val="24"/>
          <w:szCs w:val="24"/>
        </w:rPr>
        <w:t>Nguyễn</w:t>
      </w:r>
      <w:r>
        <w:rPr>
          <w:b/>
          <w:spacing w:val="-4"/>
          <w:sz w:val="24"/>
          <w:szCs w:val="24"/>
        </w:rPr>
        <w:t xml:space="preserve"> </w:t>
      </w:r>
      <w:r>
        <w:rPr>
          <w:b/>
          <w:spacing w:val="-4"/>
          <w:sz w:val="24"/>
          <w:szCs w:val="24"/>
          <w:lang w:val="en-US"/>
        </w:rPr>
        <w:t>Tấn Dũng</w:t>
      </w:r>
    </w:p>
    <w:p>
      <w:pPr>
        <w:pStyle w:val="8"/>
        <w:spacing w:before="50"/>
        <w:rPr>
          <w:b/>
          <w:sz w:val="24"/>
          <w:szCs w:val="24"/>
        </w:rPr>
      </w:pPr>
    </w:p>
    <w:p>
      <w:pPr>
        <w:wordWrap w:val="0"/>
        <w:ind w:right="2461"/>
        <w:jc w:val="right"/>
        <w:rPr>
          <w:b/>
          <w:sz w:val="24"/>
          <w:szCs w:val="24"/>
          <w:lang w:val="en-US"/>
        </w:rPr>
      </w:pPr>
      <w:r>
        <w:rPr>
          <w:b/>
          <w:sz w:val="24"/>
          <w:szCs w:val="24"/>
        </w:rPr>
        <w:t>Nguyễn</w:t>
      </w:r>
      <w:r>
        <w:rPr>
          <w:b/>
          <w:spacing w:val="-7"/>
          <w:sz w:val="24"/>
          <w:szCs w:val="24"/>
        </w:rPr>
        <w:t xml:space="preserve"> </w:t>
      </w:r>
      <w:r>
        <w:rPr>
          <w:b/>
          <w:spacing w:val="-7"/>
          <w:sz w:val="24"/>
          <w:szCs w:val="24"/>
          <w:lang w:val="en-US"/>
        </w:rPr>
        <w:t xml:space="preserve">Văn Phúc  </w:t>
      </w:r>
    </w:p>
    <w:p>
      <w:pPr>
        <w:pStyle w:val="8"/>
        <w:spacing w:before="50"/>
        <w:rPr>
          <w:b/>
          <w:sz w:val="24"/>
          <w:szCs w:val="24"/>
        </w:rPr>
      </w:pPr>
    </w:p>
    <w:p>
      <w:pPr>
        <w:ind w:left="2182"/>
        <w:rPr>
          <w:b/>
          <w:sz w:val="24"/>
          <w:szCs w:val="24"/>
          <w:lang w:val="en-US"/>
        </w:rPr>
      </w:pPr>
      <w:r>
        <w:rPr>
          <w:b/>
          <w:sz w:val="24"/>
          <w:szCs w:val="24"/>
        </w:rPr>
        <w:t>Lớp:</w:t>
      </w:r>
      <w:r>
        <w:rPr>
          <w:b/>
          <w:spacing w:val="-9"/>
          <w:sz w:val="24"/>
          <w:szCs w:val="24"/>
        </w:rPr>
        <w:t xml:space="preserve"> </w:t>
      </w:r>
      <w:r>
        <w:rPr>
          <w:b/>
          <w:spacing w:val="-2"/>
          <w:sz w:val="24"/>
          <w:szCs w:val="24"/>
        </w:rPr>
        <w:t>6</w:t>
      </w:r>
      <w:r>
        <w:rPr>
          <w:b/>
          <w:spacing w:val="-2"/>
          <w:sz w:val="24"/>
          <w:szCs w:val="24"/>
          <w:lang w:val="en-US"/>
        </w:rPr>
        <w:t>4</w:t>
      </w:r>
      <w:r>
        <w:rPr>
          <w:b/>
          <w:spacing w:val="-2"/>
          <w:sz w:val="24"/>
          <w:szCs w:val="24"/>
        </w:rPr>
        <w:t>CĐT</w:t>
      </w:r>
      <w:r>
        <w:rPr>
          <w:b/>
          <w:spacing w:val="-2"/>
          <w:sz w:val="24"/>
          <w:szCs w:val="24"/>
          <w:lang w:val="en-US"/>
        </w:rPr>
        <w:t>4</w:t>
      </w:r>
    </w:p>
    <w:p>
      <w:pPr>
        <w:pStyle w:val="8"/>
        <w:spacing w:before="50"/>
        <w:rPr>
          <w:b/>
          <w:sz w:val="24"/>
          <w:szCs w:val="24"/>
        </w:rPr>
      </w:pPr>
    </w:p>
    <w:p>
      <w:pPr>
        <w:ind w:left="2182"/>
        <w:rPr>
          <w:b/>
          <w:sz w:val="24"/>
          <w:szCs w:val="24"/>
        </w:rPr>
      </w:pPr>
      <w:r>
        <w:rPr>
          <w:b/>
          <w:sz w:val="24"/>
          <w:szCs w:val="24"/>
        </w:rPr>
        <w:t>Khoa:</w:t>
      </w:r>
      <w:r>
        <w:rPr>
          <w:b/>
          <w:spacing w:val="-8"/>
          <w:sz w:val="24"/>
          <w:szCs w:val="24"/>
        </w:rPr>
        <w:t xml:space="preserve"> </w:t>
      </w:r>
      <w:r>
        <w:rPr>
          <w:b/>
          <w:sz w:val="24"/>
          <w:szCs w:val="24"/>
        </w:rPr>
        <w:t>Cơ</w:t>
      </w:r>
      <w:r>
        <w:rPr>
          <w:b/>
          <w:spacing w:val="-6"/>
          <w:sz w:val="24"/>
          <w:szCs w:val="24"/>
        </w:rPr>
        <w:t xml:space="preserve"> </w:t>
      </w:r>
      <w:r>
        <w:rPr>
          <w:b/>
          <w:spacing w:val="-4"/>
          <w:sz w:val="24"/>
          <w:szCs w:val="24"/>
        </w:rPr>
        <w:t>Khí</w:t>
      </w:r>
    </w:p>
    <w:p>
      <w:pPr>
        <w:pStyle w:val="8"/>
        <w:spacing w:before="53"/>
        <w:rPr>
          <w:b/>
          <w:sz w:val="24"/>
          <w:szCs w:val="24"/>
        </w:rPr>
      </w:pPr>
    </w:p>
    <w:p>
      <w:pPr>
        <w:ind w:left="2182"/>
        <w:rPr>
          <w:b/>
          <w:sz w:val="24"/>
          <w:szCs w:val="24"/>
        </w:rPr>
      </w:pPr>
      <w:r>
        <w:rPr>
          <w:b/>
          <w:sz w:val="24"/>
          <w:szCs w:val="24"/>
        </w:rPr>
        <w:t>Giảng</w:t>
      </w:r>
      <w:r>
        <w:rPr>
          <w:b/>
          <w:spacing w:val="-7"/>
          <w:sz w:val="24"/>
          <w:szCs w:val="24"/>
        </w:rPr>
        <w:t xml:space="preserve"> </w:t>
      </w:r>
      <w:r>
        <w:rPr>
          <w:b/>
          <w:sz w:val="24"/>
          <w:szCs w:val="24"/>
        </w:rPr>
        <w:t>viên</w:t>
      </w:r>
      <w:r>
        <w:rPr>
          <w:b/>
          <w:spacing w:val="-7"/>
          <w:sz w:val="24"/>
          <w:szCs w:val="24"/>
        </w:rPr>
        <w:t xml:space="preserve"> </w:t>
      </w:r>
      <w:r>
        <w:rPr>
          <w:b/>
          <w:sz w:val="24"/>
          <w:szCs w:val="24"/>
        </w:rPr>
        <w:t>hướng</w:t>
      </w:r>
      <w:r>
        <w:rPr>
          <w:b/>
          <w:spacing w:val="-5"/>
          <w:sz w:val="24"/>
          <w:szCs w:val="24"/>
        </w:rPr>
        <w:t xml:space="preserve"> </w:t>
      </w:r>
      <w:r>
        <w:rPr>
          <w:b/>
          <w:sz w:val="24"/>
          <w:szCs w:val="24"/>
        </w:rPr>
        <w:t>dẫn:</w:t>
      </w:r>
      <w:r>
        <w:rPr>
          <w:b/>
          <w:spacing w:val="-6"/>
          <w:sz w:val="24"/>
          <w:szCs w:val="24"/>
        </w:rPr>
        <w:t xml:space="preserve"> </w:t>
      </w:r>
      <w:r>
        <w:rPr>
          <w:b/>
          <w:sz w:val="24"/>
          <w:szCs w:val="24"/>
        </w:rPr>
        <w:t>Nguyễn</w:t>
      </w:r>
      <w:r>
        <w:rPr>
          <w:b/>
          <w:spacing w:val="-7"/>
          <w:sz w:val="24"/>
          <w:szCs w:val="24"/>
        </w:rPr>
        <w:t xml:space="preserve"> </w:t>
      </w:r>
      <w:r>
        <w:rPr>
          <w:b/>
          <w:sz w:val="24"/>
          <w:szCs w:val="24"/>
        </w:rPr>
        <w:t>Tiến</w:t>
      </w:r>
      <w:r>
        <w:rPr>
          <w:b/>
          <w:spacing w:val="-5"/>
          <w:sz w:val="24"/>
          <w:szCs w:val="24"/>
        </w:rPr>
        <w:t xml:space="preserve"> </w:t>
      </w:r>
      <w:r>
        <w:rPr>
          <w:b/>
          <w:spacing w:val="-4"/>
          <w:sz w:val="24"/>
          <w:szCs w:val="24"/>
        </w:rPr>
        <w:t>Thịnh</w:t>
      </w: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spacing w:before="144"/>
        <w:rPr>
          <w:b/>
        </w:rPr>
      </w:pPr>
    </w:p>
    <w:p>
      <w:pPr>
        <w:ind w:left="97"/>
        <w:jc w:val="center"/>
        <w:rPr>
          <w:sz w:val="28"/>
          <w:lang w:val="vi-VN"/>
        </w:rPr>
      </w:pPr>
      <w:r>
        <w:rPr>
          <w:sz w:val="28"/>
          <w:szCs w:val="28"/>
        </w:rPr>
        <w:t>Hà</w:t>
      </w:r>
      <w:r>
        <w:rPr>
          <w:spacing w:val="-2"/>
          <w:sz w:val="28"/>
          <w:szCs w:val="28"/>
        </w:rPr>
        <w:t xml:space="preserve"> </w:t>
      </w:r>
      <w:r>
        <w:rPr>
          <w:sz w:val="28"/>
          <w:szCs w:val="28"/>
        </w:rPr>
        <w:t>Nội,</w:t>
      </w:r>
      <w:r>
        <w:rPr>
          <w:spacing w:val="-4"/>
          <w:sz w:val="28"/>
          <w:szCs w:val="28"/>
        </w:rPr>
        <w:t xml:space="preserve"> </w:t>
      </w:r>
      <w:r>
        <w:rPr>
          <w:sz w:val="28"/>
          <w:szCs w:val="28"/>
        </w:rPr>
        <w:t>ngày</w:t>
      </w:r>
      <w:r>
        <w:rPr>
          <w:spacing w:val="-2"/>
          <w:sz w:val="28"/>
          <w:szCs w:val="28"/>
        </w:rPr>
        <w:t xml:space="preserve"> </w:t>
      </w:r>
      <w:r>
        <w:rPr>
          <w:spacing w:val="-2"/>
          <w:sz w:val="28"/>
          <w:szCs w:val="28"/>
          <w:lang w:val="en-US"/>
        </w:rPr>
        <w:t>18</w:t>
      </w:r>
      <w:r>
        <w:rPr>
          <w:spacing w:val="-3"/>
          <w:sz w:val="28"/>
          <w:szCs w:val="28"/>
        </w:rPr>
        <w:t xml:space="preserve"> </w:t>
      </w:r>
      <w:r>
        <w:rPr>
          <w:sz w:val="28"/>
          <w:szCs w:val="28"/>
        </w:rPr>
        <w:t>tháng 4</w:t>
      </w:r>
      <w:r>
        <w:rPr>
          <w:spacing w:val="-3"/>
          <w:sz w:val="28"/>
          <w:szCs w:val="28"/>
        </w:rPr>
        <w:t xml:space="preserve"> </w:t>
      </w:r>
      <w:r>
        <w:rPr>
          <w:sz w:val="28"/>
          <w:szCs w:val="28"/>
        </w:rPr>
        <w:t>năm</w:t>
      </w:r>
      <w:r>
        <w:rPr>
          <w:spacing w:val="-1"/>
          <w:sz w:val="28"/>
          <w:szCs w:val="28"/>
        </w:rPr>
        <w:t xml:space="preserve"> </w:t>
      </w:r>
      <w:r>
        <w:rPr>
          <w:spacing w:val="-4"/>
          <w:sz w:val="28"/>
          <w:szCs w:val="28"/>
        </w:rPr>
        <w:t>2024</w:t>
      </w:r>
    </w:p>
    <w:p>
      <w:pPr>
        <w:jc w:val="center"/>
        <w:rPr>
          <w:sz w:val="28"/>
        </w:rPr>
        <w:sectPr>
          <w:footerReference r:id="rId3" w:type="default"/>
          <w:type w:val="continuous"/>
          <w:pgSz w:w="11910" w:h="16850"/>
          <w:pgMar w:top="920" w:right="1020" w:bottom="1280" w:left="1680" w:header="0" w:footer="1092" w:gutter="0"/>
          <w:pgBorders w:offsetFrom="page">
            <w:top w:val="single" w:color="000000" w:sz="4" w:space="24"/>
            <w:left w:val="single" w:color="000000" w:sz="4" w:space="24"/>
            <w:bottom w:val="single" w:color="000000" w:sz="4" w:space="24"/>
            <w:right w:val="single" w:color="000000" w:sz="4" w:space="24"/>
          </w:pgBorders>
          <w:pgNumType w:start="1"/>
          <w:cols w:space="720" w:num="1"/>
        </w:sectPr>
      </w:pPr>
    </w:p>
    <w:p>
      <w:pPr>
        <w:pStyle w:val="8"/>
        <w:spacing w:before="61"/>
        <w:ind w:left="357"/>
        <w:jc w:val="center"/>
        <w:rPr>
          <w:sz w:val="24"/>
          <w:szCs w:val="24"/>
        </w:rPr>
      </w:pPr>
      <w:r>
        <w:rPr>
          <w:sz w:val="24"/>
          <w:szCs w:val="24"/>
        </w:rPr>
        <w:t>MỤC</w:t>
      </w:r>
      <w:r>
        <w:rPr>
          <w:spacing w:val="-8"/>
          <w:sz w:val="24"/>
          <w:szCs w:val="24"/>
        </w:rPr>
        <w:t xml:space="preserve"> </w:t>
      </w:r>
      <w:r>
        <w:rPr>
          <w:spacing w:val="-5"/>
          <w:sz w:val="24"/>
          <w:szCs w:val="24"/>
        </w:rPr>
        <w:t>LỤC</w:t>
      </w:r>
    </w:p>
    <w:p>
      <w:pPr>
        <w:pStyle w:val="15"/>
        <w:tabs>
          <w:tab w:val="right" w:leader="dot" w:pos="9090"/>
        </w:tabs>
        <w:rPr>
          <w:sz w:val="24"/>
          <w:szCs w:val="24"/>
        </w:rPr>
      </w:pPr>
      <w:r>
        <w:fldChar w:fldCharType="begin"/>
      </w:r>
      <w:r>
        <w:instrText xml:space="preserve"> HYPERLINK \l "_bookmark0" </w:instrText>
      </w:r>
      <w:r>
        <w:fldChar w:fldCharType="separate"/>
      </w:r>
      <w:r>
        <w:rPr>
          <w:sz w:val="24"/>
          <w:szCs w:val="24"/>
        </w:rPr>
        <w:t>CHƯƠNG</w:t>
      </w:r>
      <w:r>
        <w:rPr>
          <w:spacing w:val="-8"/>
          <w:sz w:val="24"/>
          <w:szCs w:val="24"/>
        </w:rPr>
        <w:t xml:space="preserve"> </w:t>
      </w:r>
      <w:r>
        <w:rPr>
          <w:sz w:val="24"/>
          <w:szCs w:val="24"/>
        </w:rPr>
        <w:t>1:</w:t>
      </w:r>
      <w:r>
        <w:rPr>
          <w:spacing w:val="-7"/>
          <w:sz w:val="24"/>
          <w:szCs w:val="24"/>
        </w:rPr>
        <w:t xml:space="preserve"> </w:t>
      </w:r>
      <w:r>
        <w:rPr>
          <w:sz w:val="24"/>
          <w:szCs w:val="24"/>
        </w:rPr>
        <w:t>MỞ</w:t>
      </w:r>
      <w:r>
        <w:rPr>
          <w:spacing w:val="-5"/>
          <w:sz w:val="24"/>
          <w:szCs w:val="24"/>
        </w:rPr>
        <w:t xml:space="preserve"> ĐẦU</w:t>
      </w:r>
      <w:r>
        <w:rPr>
          <w:sz w:val="24"/>
          <w:szCs w:val="24"/>
        </w:rPr>
        <w:tab/>
      </w:r>
      <w:r>
        <w:rPr>
          <w:spacing w:val="-10"/>
          <w:sz w:val="24"/>
          <w:szCs w:val="24"/>
        </w:rPr>
        <w:t>1</w:t>
      </w:r>
      <w:r>
        <w:rPr>
          <w:spacing w:val="-10"/>
          <w:sz w:val="24"/>
          <w:szCs w:val="24"/>
        </w:rPr>
        <w:fldChar w:fldCharType="end"/>
      </w:r>
    </w:p>
    <w:p>
      <w:pPr>
        <w:pStyle w:val="16"/>
        <w:numPr>
          <w:ilvl w:val="1"/>
          <w:numId w:val="1"/>
        </w:numPr>
        <w:tabs>
          <w:tab w:val="left" w:pos="1070"/>
          <w:tab w:val="right" w:leader="dot" w:pos="9090"/>
        </w:tabs>
        <w:spacing w:before="102"/>
        <w:ind w:hanging="374"/>
        <w:rPr>
          <w:sz w:val="24"/>
          <w:szCs w:val="24"/>
        </w:rPr>
      </w:pPr>
      <w:r>
        <w:fldChar w:fldCharType="begin"/>
      </w:r>
      <w:r>
        <w:instrText xml:space="preserve"> HYPERLINK \l "_bookmark1" </w:instrText>
      </w:r>
      <w:r>
        <w:fldChar w:fldCharType="separate"/>
      </w:r>
      <w:r>
        <w:rPr>
          <w:sz w:val="24"/>
          <w:szCs w:val="24"/>
        </w:rPr>
        <w:t>Tính</w:t>
      </w:r>
      <w:r>
        <w:rPr>
          <w:spacing w:val="-6"/>
          <w:sz w:val="24"/>
          <w:szCs w:val="24"/>
        </w:rPr>
        <w:t xml:space="preserve"> </w:t>
      </w:r>
      <w:r>
        <w:rPr>
          <w:sz w:val="24"/>
          <w:szCs w:val="24"/>
        </w:rPr>
        <w:t>cấp</w:t>
      </w:r>
      <w:r>
        <w:rPr>
          <w:spacing w:val="-5"/>
          <w:sz w:val="24"/>
          <w:szCs w:val="24"/>
        </w:rPr>
        <w:t xml:space="preserve"> </w:t>
      </w:r>
      <w:r>
        <w:rPr>
          <w:sz w:val="24"/>
          <w:szCs w:val="24"/>
        </w:rPr>
        <w:t>thiết</w:t>
      </w:r>
      <w:r>
        <w:rPr>
          <w:spacing w:val="-5"/>
          <w:sz w:val="24"/>
          <w:szCs w:val="24"/>
        </w:rPr>
        <w:t xml:space="preserve"> </w:t>
      </w:r>
      <w:r>
        <w:rPr>
          <w:sz w:val="24"/>
          <w:szCs w:val="24"/>
        </w:rPr>
        <w:t>của</w:t>
      </w:r>
      <w:r>
        <w:rPr>
          <w:spacing w:val="-3"/>
          <w:sz w:val="24"/>
          <w:szCs w:val="24"/>
        </w:rPr>
        <w:t xml:space="preserve"> </w:t>
      </w:r>
      <w:r>
        <w:rPr>
          <w:sz w:val="24"/>
          <w:szCs w:val="24"/>
        </w:rPr>
        <w:t>đề</w:t>
      </w:r>
      <w:r>
        <w:rPr>
          <w:spacing w:val="-5"/>
          <w:sz w:val="24"/>
          <w:szCs w:val="24"/>
        </w:rPr>
        <w:t xml:space="preserve"> tài</w:t>
      </w:r>
      <w:r>
        <w:rPr>
          <w:b w:val="0"/>
          <w:sz w:val="24"/>
          <w:szCs w:val="24"/>
        </w:rPr>
        <w:tab/>
      </w:r>
      <w:r>
        <w:rPr>
          <w:b w:val="0"/>
          <w:spacing w:val="-10"/>
          <w:sz w:val="24"/>
          <w:szCs w:val="24"/>
        </w:rPr>
        <w:t>1</w:t>
      </w:r>
      <w:r>
        <w:rPr>
          <w:b w:val="0"/>
          <w:spacing w:val="-10"/>
          <w:sz w:val="24"/>
          <w:szCs w:val="24"/>
        </w:rPr>
        <w:fldChar w:fldCharType="end"/>
      </w:r>
    </w:p>
    <w:p>
      <w:pPr>
        <w:pStyle w:val="16"/>
        <w:numPr>
          <w:ilvl w:val="1"/>
          <w:numId w:val="1"/>
        </w:numPr>
        <w:tabs>
          <w:tab w:val="left" w:pos="1084"/>
          <w:tab w:val="right" w:leader="dot" w:pos="9090"/>
        </w:tabs>
        <w:ind w:left="1084" w:hanging="388"/>
        <w:rPr>
          <w:sz w:val="24"/>
          <w:szCs w:val="24"/>
        </w:rPr>
      </w:pPr>
      <w:r>
        <w:fldChar w:fldCharType="begin"/>
      </w:r>
      <w:r>
        <w:instrText xml:space="preserve"> HYPERLINK \l "_bookmark2" </w:instrText>
      </w:r>
      <w:r>
        <w:fldChar w:fldCharType="separate"/>
      </w:r>
      <w:r>
        <w:rPr>
          <w:sz w:val="24"/>
          <w:szCs w:val="24"/>
        </w:rPr>
        <w:t>Ý</w:t>
      </w:r>
      <w:r>
        <w:rPr>
          <w:spacing w:val="-6"/>
          <w:sz w:val="24"/>
          <w:szCs w:val="24"/>
        </w:rPr>
        <w:t xml:space="preserve"> </w:t>
      </w:r>
      <w:r>
        <w:rPr>
          <w:sz w:val="24"/>
          <w:szCs w:val="24"/>
        </w:rPr>
        <w:t>nghĩa</w:t>
      </w:r>
      <w:r>
        <w:rPr>
          <w:spacing w:val="-5"/>
          <w:sz w:val="24"/>
          <w:szCs w:val="24"/>
        </w:rPr>
        <w:t xml:space="preserve"> </w:t>
      </w:r>
      <w:r>
        <w:rPr>
          <w:sz w:val="24"/>
          <w:szCs w:val="24"/>
        </w:rPr>
        <w:t>khoa</w:t>
      </w:r>
      <w:r>
        <w:rPr>
          <w:spacing w:val="-5"/>
          <w:sz w:val="24"/>
          <w:szCs w:val="24"/>
        </w:rPr>
        <w:t xml:space="preserve"> </w:t>
      </w:r>
      <w:r>
        <w:rPr>
          <w:sz w:val="24"/>
          <w:szCs w:val="24"/>
        </w:rPr>
        <w:t>học</w:t>
      </w:r>
      <w:r>
        <w:rPr>
          <w:spacing w:val="-3"/>
          <w:sz w:val="24"/>
          <w:szCs w:val="24"/>
        </w:rPr>
        <w:t xml:space="preserve"> </w:t>
      </w:r>
      <w:r>
        <w:rPr>
          <w:sz w:val="24"/>
          <w:szCs w:val="24"/>
        </w:rPr>
        <w:t>và</w:t>
      </w:r>
      <w:r>
        <w:rPr>
          <w:spacing w:val="-5"/>
          <w:sz w:val="24"/>
          <w:szCs w:val="24"/>
        </w:rPr>
        <w:t xml:space="preserve"> </w:t>
      </w:r>
      <w:r>
        <w:rPr>
          <w:sz w:val="24"/>
          <w:szCs w:val="24"/>
        </w:rPr>
        <w:t>thực</w:t>
      </w:r>
      <w:r>
        <w:rPr>
          <w:spacing w:val="-5"/>
          <w:sz w:val="24"/>
          <w:szCs w:val="24"/>
        </w:rPr>
        <w:t xml:space="preserve"> </w:t>
      </w:r>
      <w:r>
        <w:rPr>
          <w:sz w:val="24"/>
          <w:szCs w:val="24"/>
        </w:rPr>
        <w:t>tiễn</w:t>
      </w:r>
      <w:r>
        <w:rPr>
          <w:spacing w:val="-2"/>
          <w:sz w:val="24"/>
          <w:szCs w:val="24"/>
        </w:rPr>
        <w:t xml:space="preserve"> </w:t>
      </w:r>
      <w:r>
        <w:rPr>
          <w:sz w:val="24"/>
          <w:szCs w:val="24"/>
        </w:rPr>
        <w:t>của</w:t>
      </w:r>
      <w:r>
        <w:rPr>
          <w:spacing w:val="-5"/>
          <w:sz w:val="24"/>
          <w:szCs w:val="24"/>
        </w:rPr>
        <w:t xml:space="preserve"> </w:t>
      </w:r>
      <w:r>
        <w:rPr>
          <w:sz w:val="24"/>
          <w:szCs w:val="24"/>
        </w:rPr>
        <w:t>đề</w:t>
      </w:r>
      <w:r>
        <w:rPr>
          <w:spacing w:val="-3"/>
          <w:sz w:val="24"/>
          <w:szCs w:val="24"/>
        </w:rPr>
        <w:t xml:space="preserve"> </w:t>
      </w:r>
      <w:r>
        <w:rPr>
          <w:spacing w:val="-5"/>
          <w:sz w:val="24"/>
          <w:szCs w:val="24"/>
        </w:rPr>
        <w:t>tài</w:t>
      </w:r>
      <w:r>
        <w:rPr>
          <w:b w:val="0"/>
          <w:sz w:val="24"/>
          <w:szCs w:val="24"/>
        </w:rPr>
        <w:tab/>
      </w:r>
      <w:r>
        <w:rPr>
          <w:b w:val="0"/>
          <w:spacing w:val="-10"/>
          <w:sz w:val="24"/>
          <w:szCs w:val="24"/>
        </w:rPr>
        <w:t>1</w:t>
      </w:r>
      <w:r>
        <w:rPr>
          <w:b w:val="0"/>
          <w:spacing w:val="-10"/>
          <w:sz w:val="24"/>
          <w:szCs w:val="24"/>
        </w:rPr>
        <w:fldChar w:fldCharType="end"/>
      </w:r>
    </w:p>
    <w:p>
      <w:pPr>
        <w:pStyle w:val="17"/>
        <w:numPr>
          <w:ilvl w:val="1"/>
          <w:numId w:val="1"/>
        </w:numPr>
        <w:tabs>
          <w:tab w:val="left" w:pos="1084"/>
          <w:tab w:val="right" w:leader="dot" w:pos="9090"/>
        </w:tabs>
        <w:ind w:left="1084" w:hanging="388"/>
        <w:rPr>
          <w:sz w:val="24"/>
          <w:szCs w:val="24"/>
        </w:rPr>
      </w:pPr>
      <w:r>
        <w:fldChar w:fldCharType="begin"/>
      </w:r>
      <w:r>
        <w:instrText xml:space="preserve"> HYPERLINK \l "_bookmark3" </w:instrText>
      </w:r>
      <w:r>
        <w:fldChar w:fldCharType="separate"/>
      </w:r>
      <w:r>
        <w:rPr>
          <w:b/>
          <w:bCs/>
          <w:sz w:val="24"/>
          <w:szCs w:val="24"/>
        </w:rPr>
        <w:t>Mục</w:t>
      </w:r>
      <w:r>
        <w:rPr>
          <w:b/>
          <w:bCs/>
          <w:spacing w:val="-6"/>
          <w:sz w:val="24"/>
          <w:szCs w:val="24"/>
        </w:rPr>
        <w:t xml:space="preserve"> </w:t>
      </w:r>
      <w:r>
        <w:rPr>
          <w:b/>
          <w:bCs/>
          <w:sz w:val="24"/>
          <w:szCs w:val="24"/>
        </w:rPr>
        <w:t>tiêu</w:t>
      </w:r>
      <w:r>
        <w:rPr>
          <w:b/>
          <w:bCs/>
          <w:spacing w:val="-5"/>
          <w:sz w:val="24"/>
          <w:szCs w:val="24"/>
        </w:rPr>
        <w:t xml:space="preserve"> </w:t>
      </w:r>
      <w:r>
        <w:rPr>
          <w:b/>
          <w:bCs/>
          <w:sz w:val="24"/>
          <w:szCs w:val="24"/>
        </w:rPr>
        <w:t>nghiên</w:t>
      </w:r>
      <w:r>
        <w:rPr>
          <w:b/>
          <w:bCs/>
          <w:spacing w:val="-5"/>
          <w:sz w:val="24"/>
          <w:szCs w:val="24"/>
        </w:rPr>
        <w:t xml:space="preserve"> cứu</w:t>
      </w:r>
      <w:r>
        <w:rPr>
          <w:sz w:val="24"/>
          <w:szCs w:val="24"/>
        </w:rPr>
        <w:tab/>
      </w:r>
      <w:r>
        <w:rPr>
          <w:spacing w:val="-10"/>
          <w:sz w:val="24"/>
          <w:szCs w:val="24"/>
        </w:rPr>
        <w:t>2</w:t>
      </w:r>
      <w:r>
        <w:rPr>
          <w:spacing w:val="-10"/>
          <w:sz w:val="24"/>
          <w:szCs w:val="24"/>
        </w:rPr>
        <w:fldChar w:fldCharType="end"/>
      </w:r>
    </w:p>
    <w:p>
      <w:pPr>
        <w:pStyle w:val="16"/>
        <w:numPr>
          <w:ilvl w:val="1"/>
          <w:numId w:val="1"/>
        </w:numPr>
        <w:tabs>
          <w:tab w:val="left" w:pos="1341"/>
          <w:tab w:val="right" w:leader="dot" w:pos="9090"/>
        </w:tabs>
        <w:ind w:left="1341" w:hanging="645"/>
        <w:rPr>
          <w:sz w:val="24"/>
          <w:szCs w:val="24"/>
        </w:rPr>
      </w:pPr>
      <w:r>
        <w:fldChar w:fldCharType="begin"/>
      </w:r>
      <w:r>
        <w:instrText xml:space="preserve"> HYPERLINK \l "_bookmark4" </w:instrText>
      </w:r>
      <w:r>
        <w:fldChar w:fldCharType="separate"/>
      </w:r>
      <w:r>
        <w:rPr>
          <w:sz w:val="24"/>
          <w:szCs w:val="24"/>
        </w:rPr>
        <w:t>Đối</w:t>
      </w:r>
      <w:r>
        <w:rPr>
          <w:spacing w:val="-9"/>
          <w:sz w:val="24"/>
          <w:szCs w:val="24"/>
        </w:rPr>
        <w:t xml:space="preserve"> </w:t>
      </w:r>
      <w:r>
        <w:rPr>
          <w:sz w:val="24"/>
          <w:szCs w:val="24"/>
        </w:rPr>
        <w:t>tượng</w:t>
      </w:r>
      <w:r>
        <w:rPr>
          <w:spacing w:val="-6"/>
          <w:sz w:val="24"/>
          <w:szCs w:val="24"/>
        </w:rPr>
        <w:t xml:space="preserve"> </w:t>
      </w:r>
      <w:r>
        <w:rPr>
          <w:sz w:val="24"/>
          <w:szCs w:val="24"/>
        </w:rPr>
        <w:t>và</w:t>
      </w:r>
      <w:r>
        <w:rPr>
          <w:spacing w:val="-6"/>
          <w:sz w:val="24"/>
          <w:szCs w:val="24"/>
        </w:rPr>
        <w:t xml:space="preserve"> </w:t>
      </w:r>
      <w:r>
        <w:rPr>
          <w:sz w:val="24"/>
          <w:szCs w:val="24"/>
        </w:rPr>
        <w:t>phạm</w:t>
      </w:r>
      <w:r>
        <w:rPr>
          <w:spacing w:val="-5"/>
          <w:sz w:val="24"/>
          <w:szCs w:val="24"/>
        </w:rPr>
        <w:t xml:space="preserve"> </w:t>
      </w:r>
      <w:r>
        <w:rPr>
          <w:sz w:val="24"/>
          <w:szCs w:val="24"/>
        </w:rPr>
        <w:t>vi</w:t>
      </w:r>
      <w:r>
        <w:rPr>
          <w:spacing w:val="-4"/>
          <w:sz w:val="24"/>
          <w:szCs w:val="24"/>
        </w:rPr>
        <w:t xml:space="preserve"> </w:t>
      </w:r>
      <w:r>
        <w:rPr>
          <w:sz w:val="24"/>
          <w:szCs w:val="24"/>
        </w:rPr>
        <w:t>nghiên</w:t>
      </w:r>
      <w:r>
        <w:rPr>
          <w:spacing w:val="-6"/>
          <w:sz w:val="24"/>
          <w:szCs w:val="24"/>
        </w:rPr>
        <w:t xml:space="preserve"> </w:t>
      </w:r>
      <w:r>
        <w:rPr>
          <w:spacing w:val="-5"/>
          <w:sz w:val="24"/>
          <w:szCs w:val="24"/>
        </w:rPr>
        <w:t>cứu</w:t>
      </w:r>
      <w:r>
        <w:rPr>
          <w:b w:val="0"/>
          <w:sz w:val="24"/>
          <w:szCs w:val="24"/>
        </w:rPr>
        <w:tab/>
      </w:r>
      <w:r>
        <w:rPr>
          <w:b w:val="0"/>
          <w:spacing w:val="-10"/>
          <w:sz w:val="24"/>
          <w:szCs w:val="24"/>
        </w:rPr>
        <w:t>2</w:t>
      </w:r>
      <w:r>
        <w:rPr>
          <w:b w:val="0"/>
          <w:spacing w:val="-10"/>
          <w:sz w:val="24"/>
          <w:szCs w:val="24"/>
        </w:rPr>
        <w:fldChar w:fldCharType="end"/>
      </w:r>
    </w:p>
    <w:p>
      <w:pPr>
        <w:pStyle w:val="19"/>
        <w:numPr>
          <w:ilvl w:val="2"/>
          <w:numId w:val="1"/>
        </w:numPr>
        <w:tabs>
          <w:tab w:val="left" w:pos="1496"/>
          <w:tab w:val="right" w:leader="dot" w:pos="9078"/>
        </w:tabs>
        <w:ind w:left="1496" w:hanging="582"/>
        <w:rPr>
          <w:sz w:val="24"/>
          <w:szCs w:val="24"/>
        </w:rPr>
      </w:pPr>
      <w:r>
        <w:fldChar w:fldCharType="begin"/>
      </w:r>
      <w:r>
        <w:instrText xml:space="preserve"> HYPERLINK \l "_bookmark5" </w:instrText>
      </w:r>
      <w:r>
        <w:fldChar w:fldCharType="separate"/>
      </w:r>
      <w:r>
        <w:rPr>
          <w:b/>
          <w:bCs/>
          <w:sz w:val="24"/>
          <w:szCs w:val="24"/>
        </w:rPr>
        <w:t>Đối</w:t>
      </w:r>
      <w:r>
        <w:rPr>
          <w:b/>
          <w:bCs/>
          <w:spacing w:val="-6"/>
          <w:sz w:val="24"/>
          <w:szCs w:val="24"/>
        </w:rPr>
        <w:t xml:space="preserve"> </w:t>
      </w:r>
      <w:r>
        <w:rPr>
          <w:b/>
          <w:bCs/>
          <w:sz w:val="24"/>
          <w:szCs w:val="24"/>
        </w:rPr>
        <w:t>tượng</w:t>
      </w:r>
      <w:r>
        <w:rPr>
          <w:b/>
          <w:bCs/>
          <w:spacing w:val="-6"/>
          <w:sz w:val="24"/>
          <w:szCs w:val="24"/>
        </w:rPr>
        <w:t xml:space="preserve"> </w:t>
      </w:r>
      <w:r>
        <w:rPr>
          <w:b/>
          <w:bCs/>
          <w:sz w:val="24"/>
          <w:szCs w:val="24"/>
        </w:rPr>
        <w:t>nghiên</w:t>
      </w:r>
      <w:r>
        <w:rPr>
          <w:b/>
          <w:bCs/>
          <w:spacing w:val="-4"/>
          <w:sz w:val="24"/>
          <w:szCs w:val="24"/>
        </w:rPr>
        <w:t xml:space="preserve"> </w:t>
      </w:r>
      <w:r>
        <w:rPr>
          <w:b/>
          <w:bCs/>
          <w:spacing w:val="-5"/>
          <w:sz w:val="24"/>
          <w:szCs w:val="24"/>
        </w:rPr>
        <w:t>cứu</w:t>
      </w:r>
      <w:r>
        <w:rPr>
          <w:sz w:val="24"/>
          <w:szCs w:val="24"/>
        </w:rPr>
        <w:tab/>
      </w:r>
      <w:r>
        <w:rPr>
          <w:spacing w:val="-10"/>
          <w:sz w:val="24"/>
          <w:szCs w:val="24"/>
        </w:rPr>
        <w:t>2</w:t>
      </w:r>
      <w:r>
        <w:rPr>
          <w:spacing w:val="-10"/>
          <w:sz w:val="24"/>
          <w:szCs w:val="24"/>
        </w:rPr>
        <w:fldChar w:fldCharType="end"/>
      </w:r>
    </w:p>
    <w:p>
      <w:pPr>
        <w:pStyle w:val="19"/>
        <w:numPr>
          <w:ilvl w:val="2"/>
          <w:numId w:val="1"/>
        </w:numPr>
        <w:tabs>
          <w:tab w:val="left" w:pos="1496"/>
          <w:tab w:val="right" w:leader="dot" w:pos="9078"/>
        </w:tabs>
        <w:spacing w:before="248"/>
        <w:ind w:left="1496" w:hanging="582"/>
        <w:rPr>
          <w:sz w:val="24"/>
          <w:szCs w:val="24"/>
        </w:rPr>
      </w:pPr>
      <w:r>
        <w:fldChar w:fldCharType="begin"/>
      </w:r>
      <w:r>
        <w:instrText xml:space="preserve"> HYPERLINK \l "_bookmark6" </w:instrText>
      </w:r>
      <w:r>
        <w:fldChar w:fldCharType="separate"/>
      </w:r>
      <w:r>
        <w:rPr>
          <w:b/>
          <w:bCs/>
          <w:sz w:val="24"/>
          <w:szCs w:val="24"/>
        </w:rPr>
        <w:t>Phạm</w:t>
      </w:r>
      <w:r>
        <w:rPr>
          <w:b/>
          <w:bCs/>
          <w:spacing w:val="-5"/>
          <w:sz w:val="24"/>
          <w:szCs w:val="24"/>
        </w:rPr>
        <w:t xml:space="preserve"> </w:t>
      </w:r>
      <w:r>
        <w:rPr>
          <w:b/>
          <w:bCs/>
          <w:sz w:val="24"/>
          <w:szCs w:val="24"/>
        </w:rPr>
        <w:t>vi</w:t>
      </w:r>
      <w:r>
        <w:rPr>
          <w:b/>
          <w:bCs/>
          <w:spacing w:val="-5"/>
          <w:sz w:val="24"/>
          <w:szCs w:val="24"/>
        </w:rPr>
        <w:t xml:space="preserve"> </w:t>
      </w:r>
      <w:r>
        <w:rPr>
          <w:b/>
          <w:bCs/>
          <w:sz w:val="24"/>
          <w:szCs w:val="24"/>
        </w:rPr>
        <w:t>nghiên</w:t>
      </w:r>
      <w:r>
        <w:rPr>
          <w:b/>
          <w:bCs/>
          <w:spacing w:val="-5"/>
          <w:sz w:val="24"/>
          <w:szCs w:val="24"/>
        </w:rPr>
        <w:t xml:space="preserve"> cứu</w:t>
      </w:r>
      <w:r>
        <w:rPr>
          <w:sz w:val="24"/>
          <w:szCs w:val="24"/>
        </w:rPr>
        <w:tab/>
      </w:r>
      <w:r>
        <w:rPr>
          <w:spacing w:val="-10"/>
          <w:sz w:val="24"/>
          <w:szCs w:val="24"/>
        </w:rPr>
        <w:t>2</w:t>
      </w:r>
      <w:r>
        <w:rPr>
          <w:spacing w:val="-10"/>
          <w:sz w:val="24"/>
          <w:szCs w:val="24"/>
        </w:rPr>
        <w:fldChar w:fldCharType="end"/>
      </w:r>
    </w:p>
    <w:p>
      <w:pPr>
        <w:pStyle w:val="16"/>
        <w:numPr>
          <w:ilvl w:val="1"/>
          <w:numId w:val="1"/>
        </w:numPr>
        <w:tabs>
          <w:tab w:val="left" w:pos="1341"/>
          <w:tab w:val="right" w:leader="dot" w:pos="9090"/>
        </w:tabs>
        <w:spacing w:before="251"/>
        <w:ind w:left="1341" w:hanging="645"/>
        <w:rPr>
          <w:sz w:val="24"/>
          <w:szCs w:val="24"/>
        </w:rPr>
      </w:pPr>
      <w:r>
        <w:fldChar w:fldCharType="begin"/>
      </w:r>
      <w:r>
        <w:instrText xml:space="preserve"> HYPERLINK \l "_bookmark7" </w:instrText>
      </w:r>
      <w:r>
        <w:fldChar w:fldCharType="separate"/>
      </w:r>
      <w:r>
        <w:rPr>
          <w:sz w:val="24"/>
          <w:szCs w:val="24"/>
        </w:rPr>
        <w:t>Phương</w:t>
      </w:r>
      <w:r>
        <w:rPr>
          <w:spacing w:val="-10"/>
          <w:sz w:val="24"/>
          <w:szCs w:val="24"/>
        </w:rPr>
        <w:t xml:space="preserve"> </w:t>
      </w:r>
      <w:r>
        <w:rPr>
          <w:sz w:val="24"/>
          <w:szCs w:val="24"/>
        </w:rPr>
        <w:t>pháp</w:t>
      </w:r>
      <w:r>
        <w:rPr>
          <w:spacing w:val="-9"/>
          <w:sz w:val="24"/>
          <w:szCs w:val="24"/>
        </w:rPr>
        <w:t xml:space="preserve"> </w:t>
      </w:r>
      <w:r>
        <w:rPr>
          <w:sz w:val="24"/>
          <w:szCs w:val="24"/>
        </w:rPr>
        <w:t>nghiên</w:t>
      </w:r>
      <w:r>
        <w:rPr>
          <w:spacing w:val="-7"/>
          <w:sz w:val="24"/>
          <w:szCs w:val="24"/>
        </w:rPr>
        <w:t xml:space="preserve"> </w:t>
      </w:r>
      <w:r>
        <w:rPr>
          <w:spacing w:val="-5"/>
          <w:sz w:val="24"/>
          <w:szCs w:val="24"/>
        </w:rPr>
        <w:t>cứu</w:t>
      </w:r>
      <w:r>
        <w:rPr>
          <w:b w:val="0"/>
          <w:sz w:val="24"/>
          <w:szCs w:val="24"/>
        </w:rPr>
        <w:tab/>
      </w:r>
      <w:r>
        <w:rPr>
          <w:b w:val="0"/>
          <w:spacing w:val="-10"/>
          <w:sz w:val="24"/>
          <w:szCs w:val="24"/>
          <w:lang w:val="en-US"/>
        </w:rPr>
        <w:t>3</w:t>
      </w:r>
      <w:r>
        <w:rPr>
          <w:b w:val="0"/>
          <w:spacing w:val="-10"/>
          <w:sz w:val="24"/>
          <w:szCs w:val="24"/>
          <w:lang w:val="en-US"/>
        </w:rPr>
        <w:fldChar w:fldCharType="end"/>
      </w:r>
    </w:p>
    <w:p>
      <w:pPr>
        <w:pStyle w:val="19"/>
        <w:numPr>
          <w:ilvl w:val="2"/>
          <w:numId w:val="1"/>
        </w:numPr>
        <w:tabs>
          <w:tab w:val="left" w:pos="1496"/>
          <w:tab w:val="right" w:leader="dot" w:pos="9078"/>
        </w:tabs>
        <w:ind w:left="1496" w:hanging="582"/>
        <w:rPr>
          <w:sz w:val="24"/>
          <w:szCs w:val="24"/>
        </w:rPr>
      </w:pPr>
      <w:r>
        <w:fldChar w:fldCharType="begin"/>
      </w:r>
      <w:r>
        <w:instrText xml:space="preserve"> HYPERLINK \l "_bookmark8" </w:instrText>
      </w:r>
      <w:r>
        <w:fldChar w:fldCharType="separate"/>
      </w:r>
      <w:r>
        <w:rPr>
          <w:b/>
          <w:bCs/>
          <w:sz w:val="24"/>
          <w:szCs w:val="24"/>
        </w:rPr>
        <w:t>Cách</w:t>
      </w:r>
      <w:r>
        <w:rPr>
          <w:b/>
          <w:bCs/>
          <w:spacing w:val="-6"/>
          <w:sz w:val="24"/>
          <w:szCs w:val="24"/>
        </w:rPr>
        <w:t xml:space="preserve"> </w:t>
      </w:r>
      <w:r>
        <w:rPr>
          <w:b/>
          <w:bCs/>
          <w:sz w:val="24"/>
          <w:szCs w:val="24"/>
        </w:rPr>
        <w:t>thức</w:t>
      </w:r>
      <w:r>
        <w:rPr>
          <w:b/>
          <w:bCs/>
          <w:spacing w:val="-7"/>
          <w:sz w:val="24"/>
          <w:szCs w:val="24"/>
        </w:rPr>
        <w:t xml:space="preserve"> </w:t>
      </w:r>
      <w:r>
        <w:rPr>
          <w:b/>
          <w:bCs/>
          <w:sz w:val="24"/>
          <w:szCs w:val="24"/>
        </w:rPr>
        <w:t>nghiên</w:t>
      </w:r>
      <w:r>
        <w:rPr>
          <w:b/>
          <w:bCs/>
          <w:spacing w:val="-3"/>
          <w:sz w:val="24"/>
          <w:szCs w:val="24"/>
        </w:rPr>
        <w:t xml:space="preserve"> </w:t>
      </w:r>
      <w:r>
        <w:rPr>
          <w:b/>
          <w:bCs/>
          <w:spacing w:val="-5"/>
          <w:sz w:val="24"/>
          <w:szCs w:val="24"/>
        </w:rPr>
        <w:t>cứu</w:t>
      </w:r>
      <w:r>
        <w:rPr>
          <w:sz w:val="24"/>
          <w:szCs w:val="24"/>
        </w:rPr>
        <w:tab/>
      </w:r>
      <w:r>
        <w:rPr>
          <w:spacing w:val="-10"/>
          <w:sz w:val="24"/>
          <w:szCs w:val="24"/>
        </w:rPr>
        <w:t>2</w:t>
      </w:r>
      <w:r>
        <w:rPr>
          <w:spacing w:val="-10"/>
          <w:sz w:val="24"/>
          <w:szCs w:val="24"/>
        </w:rPr>
        <w:fldChar w:fldCharType="end"/>
      </w:r>
    </w:p>
    <w:p>
      <w:pPr>
        <w:pStyle w:val="18"/>
        <w:numPr>
          <w:ilvl w:val="2"/>
          <w:numId w:val="2"/>
        </w:numPr>
        <w:tabs>
          <w:tab w:val="left" w:pos="1561"/>
          <w:tab w:val="right" w:leader="dot" w:pos="9078"/>
        </w:tabs>
        <w:ind w:left="1561" w:hanging="647"/>
        <w:rPr>
          <w:b w:val="0"/>
          <w:sz w:val="24"/>
          <w:szCs w:val="24"/>
        </w:rPr>
      </w:pPr>
      <w:r>
        <w:fldChar w:fldCharType="begin"/>
      </w:r>
      <w:r>
        <w:instrText xml:space="preserve"> HYPERLINK \l "_bookmark9" </w:instrText>
      </w:r>
      <w:r>
        <w:fldChar w:fldCharType="separate"/>
      </w:r>
      <w:r>
        <w:rPr>
          <w:sz w:val="24"/>
          <w:szCs w:val="24"/>
        </w:rPr>
        <w:t>Phương</w:t>
      </w:r>
      <w:r>
        <w:rPr>
          <w:spacing w:val="-7"/>
          <w:sz w:val="24"/>
          <w:szCs w:val="24"/>
        </w:rPr>
        <w:t xml:space="preserve"> </w:t>
      </w:r>
      <w:r>
        <w:rPr>
          <w:sz w:val="24"/>
          <w:szCs w:val="24"/>
        </w:rPr>
        <w:t>tiện</w:t>
      </w:r>
      <w:r>
        <w:rPr>
          <w:spacing w:val="-5"/>
          <w:sz w:val="24"/>
          <w:szCs w:val="24"/>
        </w:rPr>
        <w:t xml:space="preserve"> </w:t>
      </w:r>
      <w:r>
        <w:rPr>
          <w:sz w:val="24"/>
          <w:szCs w:val="24"/>
        </w:rPr>
        <w:t>nghiên</w:t>
      </w:r>
      <w:r>
        <w:rPr>
          <w:spacing w:val="-6"/>
          <w:sz w:val="24"/>
          <w:szCs w:val="24"/>
        </w:rPr>
        <w:t xml:space="preserve"> </w:t>
      </w:r>
      <w:r>
        <w:rPr>
          <w:spacing w:val="-5"/>
          <w:sz w:val="24"/>
          <w:szCs w:val="24"/>
        </w:rPr>
        <w:t>cứu</w:t>
      </w:r>
      <w:r>
        <w:rPr>
          <w:b w:val="0"/>
          <w:bCs w:val="0"/>
          <w:sz w:val="24"/>
          <w:szCs w:val="24"/>
        </w:rPr>
        <w:tab/>
      </w:r>
      <w:r>
        <w:rPr>
          <w:b w:val="0"/>
          <w:spacing w:val="-10"/>
          <w:sz w:val="24"/>
          <w:szCs w:val="24"/>
        </w:rPr>
        <w:t>2</w:t>
      </w:r>
      <w:r>
        <w:rPr>
          <w:b w:val="0"/>
          <w:spacing w:val="-10"/>
          <w:sz w:val="24"/>
          <w:szCs w:val="24"/>
        </w:rPr>
        <w:fldChar w:fldCharType="end"/>
      </w:r>
    </w:p>
    <w:p>
      <w:pPr>
        <w:pStyle w:val="14"/>
        <w:tabs>
          <w:tab w:val="right" w:leader="dot" w:pos="8975"/>
        </w:tabs>
        <w:rPr>
          <w:sz w:val="24"/>
          <w:szCs w:val="24"/>
        </w:rPr>
      </w:pPr>
      <w:r>
        <w:fldChar w:fldCharType="begin"/>
      </w:r>
      <w:r>
        <w:instrText xml:space="preserve"> HYPERLINK \l "_bookmark10" </w:instrText>
      </w:r>
      <w:r>
        <w:fldChar w:fldCharType="separate"/>
      </w:r>
      <w:r>
        <w:rPr>
          <w:sz w:val="24"/>
          <w:szCs w:val="24"/>
        </w:rPr>
        <w:t>CHƯƠNG</w:t>
      </w:r>
      <w:r>
        <w:rPr>
          <w:spacing w:val="-8"/>
          <w:sz w:val="24"/>
          <w:szCs w:val="24"/>
        </w:rPr>
        <w:t xml:space="preserve"> </w:t>
      </w:r>
      <w:r>
        <w:rPr>
          <w:sz w:val="24"/>
          <w:szCs w:val="24"/>
        </w:rPr>
        <w:t>2:</w:t>
      </w:r>
      <w:r>
        <w:rPr>
          <w:spacing w:val="-8"/>
          <w:sz w:val="24"/>
          <w:szCs w:val="24"/>
        </w:rPr>
        <w:t xml:space="preserve"> </w:t>
      </w:r>
      <w:r>
        <w:rPr>
          <w:sz w:val="24"/>
          <w:szCs w:val="24"/>
        </w:rPr>
        <w:t>TỔNG</w:t>
      </w:r>
      <w:r>
        <w:rPr>
          <w:spacing w:val="-6"/>
          <w:sz w:val="24"/>
          <w:szCs w:val="24"/>
        </w:rPr>
        <w:t xml:space="preserve"> </w:t>
      </w:r>
      <w:r>
        <w:rPr>
          <w:sz w:val="24"/>
          <w:szCs w:val="24"/>
        </w:rPr>
        <w:t>QUAN</w:t>
      </w:r>
      <w:r>
        <w:rPr>
          <w:spacing w:val="-8"/>
          <w:sz w:val="24"/>
          <w:szCs w:val="24"/>
        </w:rPr>
        <w:t xml:space="preserve"> </w:t>
      </w:r>
      <w:r>
        <w:rPr>
          <w:sz w:val="24"/>
          <w:szCs w:val="24"/>
        </w:rPr>
        <w:t>HỆ</w:t>
      </w:r>
      <w:r>
        <w:rPr>
          <w:spacing w:val="-8"/>
          <w:sz w:val="24"/>
          <w:szCs w:val="24"/>
        </w:rPr>
        <w:t xml:space="preserve"> </w:t>
      </w:r>
      <w:r>
        <w:rPr>
          <w:sz w:val="24"/>
          <w:szCs w:val="24"/>
        </w:rPr>
        <w:t>THỐNG</w:t>
      </w:r>
      <w:r>
        <w:rPr>
          <w:spacing w:val="-6"/>
          <w:sz w:val="24"/>
          <w:szCs w:val="24"/>
        </w:rPr>
        <w:t xml:space="preserve"> </w:t>
      </w:r>
      <w:r>
        <w:rPr>
          <w:sz w:val="24"/>
          <w:szCs w:val="24"/>
        </w:rPr>
        <w:t>LIDAR</w:t>
      </w:r>
      <w:r>
        <w:rPr>
          <w:sz w:val="24"/>
          <w:szCs w:val="24"/>
          <w:lang w:val="vi-VN"/>
        </w:rPr>
        <w:t xml:space="preserve"> A1M8</w:t>
      </w:r>
      <w:r>
        <w:rPr>
          <w:sz w:val="24"/>
          <w:szCs w:val="24"/>
        </w:rPr>
        <w:tab/>
      </w:r>
      <w:r>
        <w:rPr>
          <w:spacing w:val="-10"/>
          <w:sz w:val="24"/>
          <w:szCs w:val="24"/>
        </w:rPr>
        <w:t>3</w:t>
      </w:r>
      <w:r>
        <w:rPr>
          <w:spacing w:val="-10"/>
          <w:sz w:val="24"/>
          <w:szCs w:val="24"/>
        </w:rPr>
        <w:fldChar w:fldCharType="end"/>
      </w:r>
    </w:p>
    <w:p>
      <w:pPr>
        <w:pStyle w:val="17"/>
        <w:numPr>
          <w:ilvl w:val="1"/>
          <w:numId w:val="3"/>
        </w:numPr>
        <w:tabs>
          <w:tab w:val="left" w:pos="1084"/>
          <w:tab w:val="right" w:leader="dot" w:pos="9090"/>
        </w:tabs>
        <w:spacing w:before="102"/>
        <w:ind w:left="1084" w:hanging="388"/>
        <w:rPr>
          <w:b/>
          <w:bCs/>
          <w:sz w:val="24"/>
          <w:szCs w:val="24"/>
        </w:rPr>
      </w:pPr>
      <w:r>
        <w:fldChar w:fldCharType="begin"/>
      </w:r>
      <w:r>
        <w:instrText xml:space="preserve"> HYPERLINK \l "_bookmark11" </w:instrText>
      </w:r>
      <w:r>
        <w:fldChar w:fldCharType="separate"/>
      </w:r>
      <w:r>
        <w:rPr>
          <w:b/>
          <w:bCs/>
          <w:sz w:val="24"/>
          <w:szCs w:val="24"/>
          <w:lang w:val="en-US"/>
        </w:rPr>
        <w:t>Mô tả tổng quan về LIDAR A1M8</w:t>
      </w:r>
      <w:r>
        <w:rPr>
          <w:b/>
          <w:bCs/>
          <w:sz w:val="24"/>
          <w:szCs w:val="24"/>
        </w:rPr>
        <w:tab/>
      </w:r>
      <w:r>
        <w:rPr>
          <w:b/>
          <w:bCs/>
          <w:spacing w:val="-10"/>
          <w:sz w:val="24"/>
          <w:szCs w:val="24"/>
        </w:rPr>
        <w:t>3</w:t>
      </w:r>
      <w:r>
        <w:rPr>
          <w:b/>
          <w:bCs/>
          <w:spacing w:val="-10"/>
          <w:sz w:val="24"/>
          <w:szCs w:val="24"/>
        </w:rPr>
        <w:fldChar w:fldCharType="end"/>
      </w:r>
    </w:p>
    <w:p>
      <w:pPr>
        <w:pStyle w:val="17"/>
        <w:tabs>
          <w:tab w:val="left" w:pos="1084"/>
          <w:tab w:val="right" w:leader="dot" w:pos="9090"/>
        </w:tabs>
        <w:spacing w:before="248"/>
        <w:ind w:left="696" w:firstLine="0"/>
        <w:rPr>
          <w:b/>
          <w:bCs/>
          <w:sz w:val="24"/>
          <w:szCs w:val="24"/>
        </w:rPr>
      </w:pPr>
      <w:r>
        <w:rPr>
          <w:b/>
          <w:bCs/>
          <w:sz w:val="24"/>
          <w:szCs w:val="24"/>
          <w:lang w:val="en-US"/>
        </w:rPr>
        <w:t xml:space="preserve">2.2 </w:t>
      </w:r>
      <w:r>
        <w:fldChar w:fldCharType="begin"/>
      </w:r>
      <w:r>
        <w:instrText xml:space="preserve"> HYPERLINK \l "_bookmark12" </w:instrText>
      </w:r>
      <w:r>
        <w:fldChar w:fldCharType="separate"/>
      </w:r>
      <w:r>
        <w:rPr>
          <w:b/>
          <w:bCs/>
          <w:sz w:val="24"/>
          <w:szCs w:val="24"/>
          <w:lang w:val="en-US"/>
        </w:rPr>
        <w:t>Chân cắm của LIDAR A1M8</w:t>
      </w:r>
      <w:r>
        <w:rPr>
          <w:b/>
          <w:bCs/>
          <w:sz w:val="24"/>
          <w:szCs w:val="24"/>
        </w:rPr>
        <w:tab/>
      </w:r>
      <w:r>
        <w:rPr>
          <w:b/>
          <w:bCs/>
          <w:spacing w:val="-10"/>
          <w:sz w:val="24"/>
          <w:szCs w:val="24"/>
          <w:lang w:val="en-US"/>
        </w:rPr>
        <w:t>3</w:t>
      </w:r>
      <w:r>
        <w:rPr>
          <w:b/>
          <w:bCs/>
          <w:spacing w:val="-10"/>
          <w:sz w:val="24"/>
          <w:szCs w:val="24"/>
          <w:lang w:val="en-US"/>
        </w:rPr>
        <w:fldChar w:fldCharType="end"/>
      </w:r>
    </w:p>
    <w:p>
      <w:pPr>
        <w:pStyle w:val="17"/>
        <w:numPr>
          <w:ilvl w:val="1"/>
          <w:numId w:val="4"/>
        </w:numPr>
        <w:tabs>
          <w:tab w:val="left" w:pos="1084"/>
          <w:tab w:val="right" w:leader="dot" w:pos="9090"/>
        </w:tabs>
        <w:ind w:left="1084" w:hanging="388"/>
        <w:rPr>
          <w:b/>
          <w:bCs/>
          <w:sz w:val="24"/>
          <w:szCs w:val="24"/>
        </w:rPr>
      </w:pPr>
      <w:r>
        <w:rPr>
          <w:b/>
          <w:bCs/>
          <w:sz w:val="24"/>
          <w:szCs w:val="24"/>
          <w:lang w:val="en-US"/>
        </w:rPr>
        <w:t>Thông số chi tiết của bộ điều hướng</w:t>
      </w:r>
      <w:r>
        <w:fldChar w:fldCharType="begin"/>
      </w:r>
      <w:r>
        <w:instrText xml:space="preserve"> HYPERLINK \l "_bookmark13" </w:instrText>
      </w:r>
      <w:r>
        <w:fldChar w:fldCharType="separate"/>
      </w:r>
      <w:r>
        <w:rPr>
          <w:b/>
          <w:bCs/>
          <w:sz w:val="24"/>
          <w:szCs w:val="24"/>
        </w:rPr>
        <w:tab/>
      </w:r>
      <w:r>
        <w:rPr>
          <w:b/>
          <w:bCs/>
          <w:spacing w:val="-10"/>
          <w:sz w:val="24"/>
          <w:szCs w:val="24"/>
          <w:lang w:val="en-US"/>
        </w:rPr>
        <w:t>5</w:t>
      </w:r>
      <w:r>
        <w:rPr>
          <w:b/>
          <w:bCs/>
          <w:spacing w:val="-10"/>
          <w:sz w:val="24"/>
          <w:szCs w:val="24"/>
          <w:lang w:val="en-US"/>
        </w:rPr>
        <w:fldChar w:fldCharType="end"/>
      </w:r>
    </w:p>
    <w:p>
      <w:pPr>
        <w:pStyle w:val="17"/>
        <w:numPr>
          <w:ilvl w:val="1"/>
          <w:numId w:val="4"/>
        </w:numPr>
        <w:tabs>
          <w:tab w:val="left" w:pos="1084"/>
          <w:tab w:val="right" w:leader="dot" w:pos="9090"/>
        </w:tabs>
        <w:ind w:left="1084" w:hanging="388"/>
        <w:rPr>
          <w:b/>
          <w:bCs/>
          <w:sz w:val="22"/>
          <w:szCs w:val="22"/>
        </w:rPr>
      </w:pPr>
      <w:r>
        <w:rPr>
          <w:b/>
          <w:bCs/>
          <w:spacing w:val="-10"/>
          <w:sz w:val="24"/>
          <w:szCs w:val="24"/>
          <w:lang w:val="en-US"/>
        </w:rPr>
        <w:t>Nguyên lí hoạt động</w:t>
      </w:r>
      <w:r>
        <w:rPr>
          <w:b/>
          <w:bCs/>
          <w:sz w:val="22"/>
          <w:szCs w:val="22"/>
        </w:rPr>
        <w:tab/>
      </w:r>
      <w:r>
        <w:rPr>
          <w:b/>
          <w:bCs/>
          <w:sz w:val="22"/>
          <w:szCs w:val="22"/>
          <w:lang w:val="en-US"/>
        </w:rPr>
        <w:t>6</w:t>
      </w:r>
    </w:p>
    <w:p>
      <w:pPr>
        <w:pStyle w:val="17"/>
        <w:numPr>
          <w:ilvl w:val="1"/>
          <w:numId w:val="4"/>
        </w:numPr>
        <w:tabs>
          <w:tab w:val="left" w:pos="1084"/>
          <w:tab w:val="right" w:leader="dot" w:pos="9090"/>
        </w:tabs>
        <w:ind w:left="1084" w:hanging="388"/>
        <w:rPr>
          <w:sz w:val="24"/>
          <w:szCs w:val="24"/>
        </w:rPr>
      </w:pPr>
      <w:r>
        <w:rPr>
          <w:b/>
          <w:bCs/>
          <w:spacing w:val="-10"/>
          <w:sz w:val="22"/>
          <w:szCs w:val="22"/>
          <w:lang w:val="en-US"/>
        </w:rPr>
        <w:t>Sơ</w:t>
      </w:r>
      <w:r>
        <w:rPr>
          <w:b/>
          <w:bCs/>
          <w:spacing w:val="-10"/>
          <w:sz w:val="24"/>
          <w:szCs w:val="24"/>
          <w:lang w:val="en-US"/>
        </w:rPr>
        <w:t xml:space="preserve"> đồ nguyên lí và lưu đồ thuật toán</w:t>
      </w:r>
      <w:r>
        <w:rPr>
          <w:b/>
          <w:bCs/>
          <w:sz w:val="24"/>
          <w:szCs w:val="24"/>
        </w:rPr>
        <w:tab/>
      </w:r>
      <w:r>
        <w:rPr>
          <w:b/>
          <w:bCs/>
          <w:sz w:val="24"/>
          <w:szCs w:val="24"/>
          <w:lang w:val="en-US"/>
        </w:rPr>
        <w:t>7</w:t>
      </w:r>
    </w:p>
    <w:p>
      <w:pPr>
        <w:pStyle w:val="17"/>
        <w:tabs>
          <w:tab w:val="left" w:pos="1084"/>
          <w:tab w:val="right" w:leader="dot" w:pos="9090"/>
        </w:tabs>
        <w:spacing w:before="248"/>
        <w:ind w:left="440" w:firstLine="0"/>
        <w:rPr>
          <w:sz w:val="24"/>
          <w:szCs w:val="24"/>
          <w:lang w:val="en-US"/>
        </w:rPr>
      </w:pPr>
      <w:r>
        <w:rPr>
          <w:b/>
          <w:bCs/>
          <w:sz w:val="24"/>
          <w:szCs w:val="24"/>
        </w:rPr>
        <w:t>CHƯƠNG</w:t>
      </w:r>
      <w:r>
        <w:rPr>
          <w:b/>
          <w:bCs/>
          <w:spacing w:val="-8"/>
          <w:sz w:val="24"/>
          <w:szCs w:val="24"/>
        </w:rPr>
        <w:t xml:space="preserve"> </w:t>
      </w:r>
      <w:r>
        <w:rPr>
          <w:b/>
          <w:bCs/>
          <w:spacing w:val="-8"/>
          <w:sz w:val="24"/>
          <w:szCs w:val="24"/>
          <w:lang w:val="en-US"/>
        </w:rPr>
        <w:t xml:space="preserve">3 </w:t>
      </w:r>
      <w:r>
        <w:rPr>
          <w:b/>
          <w:bCs/>
          <w:sz w:val="24"/>
          <w:szCs w:val="24"/>
        </w:rPr>
        <w:t>:</w:t>
      </w:r>
      <w:r>
        <w:rPr>
          <w:b/>
          <w:bCs/>
          <w:spacing w:val="-8"/>
          <w:sz w:val="24"/>
          <w:szCs w:val="24"/>
        </w:rPr>
        <w:t xml:space="preserve"> </w:t>
      </w:r>
      <w:r>
        <w:rPr>
          <w:b/>
          <w:bCs/>
          <w:spacing w:val="-8"/>
          <w:sz w:val="24"/>
          <w:szCs w:val="24"/>
          <w:lang w:val="en-US"/>
        </w:rPr>
        <w:t>KẾT NỐI VÀ SỬ DỤNG</w:t>
      </w:r>
      <w:r>
        <w:rPr>
          <w:b/>
          <w:bCs/>
          <w:sz w:val="24"/>
          <w:szCs w:val="24"/>
        </w:rPr>
        <w:tab/>
      </w:r>
      <w:r>
        <w:rPr>
          <w:b/>
          <w:bCs/>
          <w:sz w:val="24"/>
          <w:szCs w:val="24"/>
          <w:lang w:val="en-US"/>
        </w:rPr>
        <w:t>8</w:t>
      </w:r>
    </w:p>
    <w:p>
      <w:pPr>
        <w:pStyle w:val="17"/>
        <w:numPr>
          <w:ilvl w:val="1"/>
          <w:numId w:val="5"/>
        </w:numPr>
        <w:tabs>
          <w:tab w:val="left" w:pos="1084"/>
          <w:tab w:val="right" w:leader="dot" w:pos="9090"/>
        </w:tabs>
        <w:ind w:left="1084" w:hanging="388"/>
        <w:rPr>
          <w:b/>
          <w:bCs/>
          <w:sz w:val="24"/>
          <w:szCs w:val="24"/>
        </w:rPr>
      </w:pPr>
      <w:r>
        <w:rPr>
          <w:b/>
          <w:bCs/>
          <w:sz w:val="24"/>
          <w:szCs w:val="24"/>
          <w:lang w:val="en-US"/>
        </w:rPr>
        <w:t>Kết nối</w:t>
      </w:r>
      <w:r>
        <w:fldChar w:fldCharType="begin"/>
      </w:r>
      <w:r>
        <w:instrText xml:space="preserve"> HYPERLINK \l "_bookmark15" </w:instrText>
      </w:r>
      <w:r>
        <w:fldChar w:fldCharType="separate"/>
      </w:r>
      <w:r>
        <w:rPr>
          <w:b/>
          <w:bCs/>
          <w:sz w:val="24"/>
          <w:szCs w:val="24"/>
        </w:rPr>
        <w:tab/>
      </w:r>
      <w:r>
        <w:rPr>
          <w:b/>
          <w:bCs/>
          <w:spacing w:val="-10"/>
          <w:sz w:val="24"/>
          <w:szCs w:val="24"/>
        </w:rPr>
        <w:t>8</w:t>
      </w:r>
      <w:r>
        <w:rPr>
          <w:b/>
          <w:bCs/>
          <w:spacing w:val="-10"/>
          <w:sz w:val="24"/>
          <w:szCs w:val="24"/>
        </w:rPr>
        <w:fldChar w:fldCharType="end"/>
      </w:r>
    </w:p>
    <w:p>
      <w:pPr>
        <w:pStyle w:val="17"/>
        <w:numPr>
          <w:ilvl w:val="1"/>
          <w:numId w:val="5"/>
        </w:numPr>
        <w:tabs>
          <w:tab w:val="left" w:pos="1084"/>
          <w:tab w:val="right" w:leader="dot" w:pos="9090"/>
        </w:tabs>
        <w:spacing w:before="249"/>
        <w:ind w:left="1084" w:hanging="388"/>
        <w:rPr>
          <w:b/>
          <w:bCs/>
          <w:sz w:val="24"/>
          <w:szCs w:val="24"/>
        </w:rPr>
      </w:pPr>
      <w:r>
        <w:rPr>
          <w:b/>
          <w:bCs/>
          <w:sz w:val="24"/>
          <w:szCs w:val="24"/>
          <w:lang w:val="en-US"/>
        </w:rPr>
        <w:t>Phần mềm hỗ trợ</w:t>
      </w:r>
      <w:r>
        <w:fldChar w:fldCharType="begin"/>
      </w:r>
      <w:r>
        <w:instrText xml:space="preserve"> HYPERLINK \l "_bookmark16" </w:instrText>
      </w:r>
      <w:r>
        <w:fldChar w:fldCharType="separate"/>
      </w:r>
      <w:r>
        <w:rPr>
          <w:b/>
          <w:bCs/>
          <w:sz w:val="24"/>
          <w:szCs w:val="24"/>
        </w:rPr>
        <w:tab/>
      </w:r>
      <w:r>
        <w:rPr>
          <w:b/>
          <w:bCs/>
          <w:spacing w:val="-10"/>
          <w:sz w:val="24"/>
          <w:szCs w:val="24"/>
        </w:rPr>
        <w:t>9</w:t>
      </w:r>
      <w:r>
        <w:rPr>
          <w:b/>
          <w:bCs/>
          <w:spacing w:val="-10"/>
          <w:sz w:val="24"/>
          <w:szCs w:val="24"/>
        </w:rPr>
        <w:fldChar w:fldCharType="end"/>
      </w:r>
    </w:p>
    <w:p>
      <w:pPr>
        <w:pStyle w:val="17"/>
        <w:numPr>
          <w:ilvl w:val="1"/>
          <w:numId w:val="5"/>
        </w:numPr>
        <w:tabs>
          <w:tab w:val="left" w:pos="1084"/>
          <w:tab w:val="right" w:leader="dot" w:pos="9090"/>
        </w:tabs>
        <w:spacing w:before="250"/>
        <w:ind w:left="1084" w:hanging="388"/>
        <w:rPr>
          <w:b/>
          <w:bCs/>
          <w:sz w:val="24"/>
          <w:szCs w:val="24"/>
        </w:rPr>
      </w:pPr>
      <w:r>
        <w:rPr>
          <w:b/>
          <w:bCs/>
          <w:sz w:val="24"/>
          <w:szCs w:val="24"/>
          <w:lang w:val="en-US"/>
        </w:rPr>
        <w:t>Hệ điều hành cho ROS</w:t>
      </w:r>
      <w:r>
        <w:fldChar w:fldCharType="begin"/>
      </w:r>
      <w:r>
        <w:instrText xml:space="preserve"> HYPERLINK \l "_bookmark17" </w:instrText>
      </w:r>
      <w:r>
        <w:fldChar w:fldCharType="separate"/>
      </w:r>
      <w:r>
        <w:rPr>
          <w:b/>
          <w:bCs/>
          <w:spacing w:val="-2"/>
          <w:sz w:val="24"/>
          <w:szCs w:val="24"/>
        </w:rPr>
        <w:t>.</w:t>
      </w:r>
      <w:r>
        <w:rPr>
          <w:b/>
          <w:bCs/>
          <w:sz w:val="24"/>
          <w:szCs w:val="24"/>
        </w:rPr>
        <w:tab/>
      </w:r>
      <w:r>
        <w:rPr>
          <w:b/>
          <w:bCs/>
          <w:spacing w:val="-5"/>
          <w:sz w:val="24"/>
          <w:szCs w:val="24"/>
        </w:rPr>
        <w:t>13</w:t>
      </w:r>
      <w:r>
        <w:rPr>
          <w:b/>
          <w:bCs/>
          <w:spacing w:val="-5"/>
          <w:sz w:val="24"/>
          <w:szCs w:val="24"/>
        </w:rPr>
        <w:fldChar w:fldCharType="end"/>
      </w:r>
    </w:p>
    <w:p>
      <w:pPr>
        <w:pStyle w:val="17"/>
        <w:tabs>
          <w:tab w:val="left" w:pos="1084"/>
          <w:tab w:val="right" w:leader="dot" w:pos="9090"/>
        </w:tabs>
        <w:ind w:left="438" w:leftChars="199" w:firstLine="0"/>
        <w:rPr>
          <w:sz w:val="24"/>
          <w:szCs w:val="24"/>
          <w:lang w:val="en-US"/>
        </w:rPr>
      </w:pPr>
      <w:r>
        <w:rPr>
          <w:b/>
          <w:bCs/>
          <w:sz w:val="24"/>
          <w:szCs w:val="24"/>
          <w:lang w:val="en-US"/>
        </w:rPr>
        <w:t>CHƯƠNG 4 :</w:t>
      </w:r>
      <w:r>
        <w:rPr>
          <w:sz w:val="24"/>
          <w:szCs w:val="24"/>
          <w:lang w:val="en-US"/>
        </w:rPr>
        <w:t xml:space="preserve"> </w:t>
      </w:r>
      <w:r>
        <w:rPr>
          <w:b/>
          <w:bCs/>
          <w:sz w:val="24"/>
          <w:szCs w:val="24"/>
          <w:lang w:val="en-US"/>
        </w:rPr>
        <w:t>KẾT LUẬN VÀ HƯỚNG PHÁT TRIỂN</w:t>
      </w:r>
      <w:r>
        <w:rPr>
          <w:b/>
          <w:bCs/>
          <w:sz w:val="24"/>
          <w:szCs w:val="24"/>
        </w:rPr>
        <w:tab/>
      </w:r>
      <w:r>
        <w:rPr>
          <w:b/>
          <w:bCs/>
          <w:sz w:val="24"/>
          <w:szCs w:val="24"/>
          <w:lang w:val="en-US"/>
        </w:rPr>
        <w:t>14</w:t>
      </w:r>
    </w:p>
    <w:p>
      <w:pPr>
        <w:pStyle w:val="17"/>
        <w:numPr>
          <w:ilvl w:val="1"/>
          <w:numId w:val="6"/>
        </w:numPr>
        <w:tabs>
          <w:tab w:val="left" w:pos="1084"/>
          <w:tab w:val="right" w:leader="dot" w:pos="9090"/>
        </w:tabs>
        <w:spacing w:before="248"/>
        <w:ind w:left="1084" w:hanging="388"/>
        <w:rPr>
          <w:b/>
          <w:bCs/>
          <w:sz w:val="24"/>
          <w:szCs w:val="24"/>
        </w:rPr>
      </w:pPr>
      <w:r>
        <w:fldChar w:fldCharType="begin"/>
      </w:r>
      <w:r>
        <w:instrText xml:space="preserve"> HYPERLINK \l "_bookmark19" </w:instrText>
      </w:r>
      <w:r>
        <w:fldChar w:fldCharType="separate"/>
      </w:r>
      <w:r>
        <w:rPr>
          <w:b/>
          <w:bCs/>
          <w:sz w:val="24"/>
          <w:szCs w:val="24"/>
          <w:lang w:val="en-US"/>
        </w:rPr>
        <w:t>Kết luận chung</w:t>
      </w:r>
      <w:r>
        <w:rPr>
          <w:b/>
          <w:bCs/>
          <w:sz w:val="24"/>
          <w:szCs w:val="24"/>
        </w:rPr>
        <w:tab/>
      </w:r>
      <w:r>
        <w:rPr>
          <w:b/>
          <w:bCs/>
          <w:spacing w:val="-5"/>
          <w:sz w:val="24"/>
          <w:szCs w:val="24"/>
          <w:lang w:val="en-US"/>
        </w:rPr>
        <w:t>1</w:t>
      </w:r>
      <w:r>
        <w:rPr>
          <w:b/>
          <w:bCs/>
          <w:spacing w:val="-5"/>
          <w:sz w:val="24"/>
          <w:szCs w:val="24"/>
          <w:lang w:val="en-US"/>
        </w:rPr>
        <w:fldChar w:fldCharType="end"/>
      </w:r>
      <w:r>
        <w:rPr>
          <w:b/>
          <w:bCs/>
          <w:spacing w:val="-5"/>
          <w:sz w:val="24"/>
          <w:szCs w:val="24"/>
          <w:lang w:val="en-US"/>
        </w:rPr>
        <w:t>4</w:t>
      </w:r>
    </w:p>
    <w:p>
      <w:pPr>
        <w:pStyle w:val="17"/>
        <w:numPr>
          <w:ilvl w:val="1"/>
          <w:numId w:val="6"/>
        </w:numPr>
        <w:tabs>
          <w:tab w:val="left" w:pos="1084"/>
          <w:tab w:val="right" w:leader="dot" w:pos="9090"/>
        </w:tabs>
        <w:ind w:left="1084" w:hanging="388"/>
        <w:rPr>
          <w:b/>
          <w:bCs/>
          <w:sz w:val="24"/>
          <w:szCs w:val="24"/>
        </w:rPr>
      </w:pPr>
      <w:r>
        <w:fldChar w:fldCharType="begin"/>
      </w:r>
      <w:r>
        <w:instrText xml:space="preserve"> HYPERLINK \l "_bookmark20" </w:instrText>
      </w:r>
      <w:r>
        <w:fldChar w:fldCharType="separate"/>
      </w:r>
      <w:r>
        <w:rPr>
          <w:b/>
          <w:bCs/>
          <w:sz w:val="24"/>
          <w:szCs w:val="24"/>
        </w:rPr>
        <w:t>Kết</w:t>
      </w:r>
      <w:r>
        <w:rPr>
          <w:b/>
          <w:bCs/>
          <w:spacing w:val="-5"/>
          <w:sz w:val="24"/>
          <w:szCs w:val="24"/>
        </w:rPr>
        <w:t xml:space="preserve"> </w:t>
      </w:r>
      <w:r>
        <w:rPr>
          <w:b/>
          <w:bCs/>
          <w:sz w:val="24"/>
          <w:szCs w:val="24"/>
        </w:rPr>
        <w:t>quả</w:t>
      </w:r>
      <w:r>
        <w:rPr>
          <w:b/>
          <w:bCs/>
          <w:spacing w:val="-2"/>
          <w:sz w:val="24"/>
          <w:szCs w:val="24"/>
        </w:rPr>
        <w:t xml:space="preserve"> </w:t>
      </w:r>
      <w:r>
        <w:rPr>
          <w:b/>
          <w:bCs/>
          <w:sz w:val="24"/>
          <w:szCs w:val="24"/>
        </w:rPr>
        <w:t>đã</w:t>
      </w:r>
      <w:r>
        <w:rPr>
          <w:b/>
          <w:bCs/>
          <w:spacing w:val="-5"/>
          <w:sz w:val="24"/>
          <w:szCs w:val="24"/>
        </w:rPr>
        <w:t xml:space="preserve"> </w:t>
      </w:r>
      <w:r>
        <w:rPr>
          <w:b/>
          <w:bCs/>
          <w:sz w:val="24"/>
          <w:szCs w:val="24"/>
        </w:rPr>
        <w:t>làm</w:t>
      </w:r>
      <w:r>
        <w:rPr>
          <w:b/>
          <w:bCs/>
          <w:spacing w:val="-1"/>
          <w:sz w:val="24"/>
          <w:szCs w:val="24"/>
        </w:rPr>
        <w:t xml:space="preserve"> </w:t>
      </w:r>
      <w:r>
        <w:rPr>
          <w:b/>
          <w:bCs/>
          <w:spacing w:val="-4"/>
          <w:sz w:val="24"/>
          <w:szCs w:val="24"/>
        </w:rPr>
        <w:t>được</w:t>
      </w:r>
      <w:r>
        <w:rPr>
          <w:b/>
          <w:bCs/>
          <w:sz w:val="24"/>
          <w:szCs w:val="24"/>
        </w:rPr>
        <w:tab/>
      </w:r>
      <w:r>
        <w:rPr>
          <w:b/>
          <w:bCs/>
          <w:spacing w:val="-7"/>
          <w:sz w:val="24"/>
          <w:szCs w:val="24"/>
          <w:lang w:val="en-US"/>
        </w:rPr>
        <w:t>1</w:t>
      </w:r>
      <w:r>
        <w:rPr>
          <w:b/>
          <w:bCs/>
          <w:spacing w:val="-7"/>
          <w:sz w:val="24"/>
          <w:szCs w:val="24"/>
          <w:lang w:val="en-US"/>
        </w:rPr>
        <w:fldChar w:fldCharType="end"/>
      </w:r>
      <w:r>
        <w:rPr>
          <w:b/>
          <w:bCs/>
          <w:spacing w:val="-7"/>
          <w:sz w:val="24"/>
          <w:szCs w:val="24"/>
          <w:lang w:val="en-US"/>
        </w:rPr>
        <w:t>4</w:t>
      </w:r>
    </w:p>
    <w:p>
      <w:pPr>
        <w:pStyle w:val="17"/>
        <w:numPr>
          <w:ilvl w:val="1"/>
          <w:numId w:val="6"/>
        </w:numPr>
        <w:tabs>
          <w:tab w:val="left" w:pos="1084"/>
          <w:tab w:val="right" w:leader="dot" w:pos="9090"/>
        </w:tabs>
        <w:spacing w:before="248"/>
        <w:ind w:left="1084" w:hanging="388"/>
        <w:rPr>
          <w:b/>
          <w:bCs/>
          <w:sz w:val="24"/>
          <w:szCs w:val="24"/>
        </w:rPr>
      </w:pPr>
      <w:r>
        <w:fldChar w:fldCharType="begin"/>
      </w:r>
      <w:r>
        <w:instrText xml:space="preserve"> HYPERLINK \l "_bookmark21" </w:instrText>
      </w:r>
      <w:r>
        <w:fldChar w:fldCharType="separate"/>
      </w:r>
      <w:r>
        <w:rPr>
          <w:b/>
          <w:bCs/>
          <w:sz w:val="24"/>
          <w:szCs w:val="24"/>
        </w:rPr>
        <w:t>Hạn</w:t>
      </w:r>
      <w:r>
        <w:rPr>
          <w:b/>
          <w:bCs/>
          <w:spacing w:val="-6"/>
          <w:sz w:val="24"/>
          <w:szCs w:val="24"/>
        </w:rPr>
        <w:t xml:space="preserve"> </w:t>
      </w:r>
      <w:r>
        <w:rPr>
          <w:b/>
          <w:bCs/>
          <w:spacing w:val="-5"/>
          <w:sz w:val="24"/>
          <w:szCs w:val="24"/>
        </w:rPr>
        <w:t>chế</w:t>
      </w:r>
      <w:r>
        <w:rPr>
          <w:b/>
          <w:bCs/>
          <w:sz w:val="24"/>
          <w:szCs w:val="24"/>
        </w:rPr>
        <w:tab/>
      </w:r>
      <w:r>
        <w:rPr>
          <w:b/>
          <w:bCs/>
          <w:spacing w:val="-5"/>
          <w:sz w:val="24"/>
          <w:szCs w:val="24"/>
          <w:lang w:val="en-US"/>
        </w:rPr>
        <w:t>1</w:t>
      </w:r>
      <w:r>
        <w:rPr>
          <w:b/>
          <w:bCs/>
          <w:spacing w:val="-5"/>
          <w:sz w:val="24"/>
          <w:szCs w:val="24"/>
          <w:lang w:val="en-US"/>
        </w:rPr>
        <w:fldChar w:fldCharType="end"/>
      </w:r>
      <w:r>
        <w:rPr>
          <w:b/>
          <w:bCs/>
          <w:spacing w:val="-5"/>
          <w:sz w:val="24"/>
          <w:szCs w:val="24"/>
          <w:lang w:val="en-US"/>
        </w:rPr>
        <w:t>6</w:t>
      </w:r>
    </w:p>
    <w:p>
      <w:pPr>
        <w:pStyle w:val="17"/>
        <w:numPr>
          <w:ilvl w:val="1"/>
          <w:numId w:val="6"/>
        </w:numPr>
        <w:tabs>
          <w:tab w:val="left" w:pos="1084"/>
          <w:tab w:val="right" w:leader="dot" w:pos="9090"/>
        </w:tabs>
        <w:ind w:left="1084" w:hanging="388"/>
        <w:rPr>
          <w:sz w:val="24"/>
          <w:szCs w:val="24"/>
        </w:rPr>
      </w:pPr>
      <w:r>
        <w:fldChar w:fldCharType="begin"/>
      </w:r>
      <w:r>
        <w:instrText xml:space="preserve"> HYPERLINK \l "_bookmark22" </w:instrText>
      </w:r>
      <w:r>
        <w:fldChar w:fldCharType="separate"/>
      </w:r>
      <w:r>
        <w:rPr>
          <w:b/>
          <w:bCs/>
          <w:sz w:val="24"/>
          <w:szCs w:val="24"/>
        </w:rPr>
        <w:t>Đề</w:t>
      </w:r>
      <w:r>
        <w:rPr>
          <w:b/>
          <w:bCs/>
          <w:spacing w:val="-5"/>
          <w:sz w:val="24"/>
          <w:szCs w:val="24"/>
        </w:rPr>
        <w:t xml:space="preserve"> </w:t>
      </w:r>
      <w:r>
        <w:rPr>
          <w:b/>
          <w:bCs/>
          <w:sz w:val="24"/>
          <w:szCs w:val="24"/>
        </w:rPr>
        <w:t>xuất</w:t>
      </w:r>
      <w:r>
        <w:rPr>
          <w:b/>
          <w:bCs/>
          <w:spacing w:val="-2"/>
          <w:sz w:val="24"/>
          <w:szCs w:val="24"/>
        </w:rPr>
        <w:t xml:space="preserve"> </w:t>
      </w:r>
      <w:r>
        <w:rPr>
          <w:b/>
          <w:bCs/>
          <w:sz w:val="24"/>
          <w:szCs w:val="24"/>
        </w:rPr>
        <w:t>và</w:t>
      </w:r>
      <w:r>
        <w:rPr>
          <w:b/>
          <w:bCs/>
          <w:spacing w:val="-5"/>
          <w:sz w:val="24"/>
          <w:szCs w:val="24"/>
        </w:rPr>
        <w:t xml:space="preserve"> </w:t>
      </w:r>
      <w:r>
        <w:rPr>
          <w:b/>
          <w:bCs/>
          <w:sz w:val="24"/>
          <w:szCs w:val="24"/>
        </w:rPr>
        <w:t>kiến</w:t>
      </w:r>
      <w:r>
        <w:rPr>
          <w:b/>
          <w:bCs/>
          <w:spacing w:val="-2"/>
          <w:sz w:val="24"/>
          <w:szCs w:val="24"/>
        </w:rPr>
        <w:t xml:space="preserve"> </w:t>
      </w:r>
      <w:r>
        <w:rPr>
          <w:b/>
          <w:bCs/>
          <w:spacing w:val="-4"/>
          <w:sz w:val="24"/>
          <w:szCs w:val="24"/>
        </w:rPr>
        <w:t>nghị</w:t>
      </w:r>
      <w:r>
        <w:rPr>
          <w:b/>
          <w:bCs/>
          <w:sz w:val="24"/>
          <w:szCs w:val="24"/>
        </w:rPr>
        <w:tab/>
      </w:r>
      <w:r>
        <w:rPr>
          <w:b/>
          <w:bCs/>
          <w:sz w:val="24"/>
          <w:szCs w:val="24"/>
          <w:lang w:val="en-US"/>
        </w:rPr>
        <w:t>1</w:t>
      </w:r>
      <w:r>
        <w:rPr>
          <w:b/>
          <w:bCs/>
          <w:sz w:val="24"/>
          <w:szCs w:val="24"/>
          <w:lang w:val="en-US"/>
        </w:rPr>
        <w:fldChar w:fldCharType="end"/>
      </w:r>
      <w:r>
        <w:rPr>
          <w:b/>
          <w:bCs/>
          <w:spacing w:val="-5"/>
          <w:sz w:val="24"/>
          <w:szCs w:val="24"/>
          <w:lang w:val="en-US"/>
        </w:rPr>
        <w:t>6</w:t>
      </w:r>
    </w:p>
    <w:p>
      <w:pPr>
        <w:pStyle w:val="15"/>
        <w:tabs>
          <w:tab w:val="right" w:leader="dot" w:pos="9090"/>
        </w:tabs>
        <w:spacing w:before="246"/>
        <w:rPr>
          <w:sz w:val="24"/>
          <w:szCs w:val="24"/>
          <w:lang w:val="en-US"/>
        </w:rPr>
      </w:pPr>
      <w:r>
        <w:fldChar w:fldCharType="begin"/>
      </w:r>
      <w:r>
        <w:instrText xml:space="preserve"> HYPERLINK \l "_bookmark23" </w:instrText>
      </w:r>
      <w:r>
        <w:fldChar w:fldCharType="separate"/>
      </w:r>
      <w:r>
        <w:rPr>
          <w:sz w:val="24"/>
          <w:szCs w:val="24"/>
        </w:rPr>
        <w:t>TÀI</w:t>
      </w:r>
      <w:r>
        <w:rPr>
          <w:spacing w:val="-8"/>
          <w:sz w:val="24"/>
          <w:szCs w:val="24"/>
        </w:rPr>
        <w:t xml:space="preserve"> </w:t>
      </w:r>
      <w:r>
        <w:rPr>
          <w:sz w:val="24"/>
          <w:szCs w:val="24"/>
        </w:rPr>
        <w:t>LIỆU</w:t>
      </w:r>
      <w:r>
        <w:rPr>
          <w:spacing w:val="-7"/>
          <w:sz w:val="24"/>
          <w:szCs w:val="24"/>
        </w:rPr>
        <w:t xml:space="preserve"> </w:t>
      </w:r>
      <w:r>
        <w:rPr>
          <w:sz w:val="24"/>
          <w:szCs w:val="24"/>
        </w:rPr>
        <w:t>THAM</w:t>
      </w:r>
      <w:r>
        <w:rPr>
          <w:spacing w:val="-7"/>
          <w:sz w:val="24"/>
          <w:szCs w:val="24"/>
        </w:rPr>
        <w:t xml:space="preserve"> </w:t>
      </w:r>
      <w:r>
        <w:rPr>
          <w:spacing w:val="-4"/>
          <w:sz w:val="24"/>
          <w:szCs w:val="24"/>
        </w:rPr>
        <w:t>KHẢO</w:t>
      </w:r>
      <w:r>
        <w:rPr>
          <w:sz w:val="24"/>
          <w:szCs w:val="24"/>
        </w:rPr>
        <w:tab/>
      </w:r>
      <w:r>
        <w:rPr>
          <w:spacing w:val="-5"/>
          <w:sz w:val="24"/>
          <w:szCs w:val="24"/>
          <w:lang w:val="en-US"/>
        </w:rPr>
        <w:t>1</w:t>
      </w:r>
      <w:r>
        <w:rPr>
          <w:spacing w:val="-5"/>
          <w:sz w:val="24"/>
          <w:szCs w:val="24"/>
          <w:lang w:val="en-US"/>
        </w:rPr>
        <w:fldChar w:fldCharType="end"/>
      </w:r>
      <w:r>
        <w:rPr>
          <w:spacing w:val="-5"/>
          <w:sz w:val="24"/>
          <w:szCs w:val="24"/>
          <w:lang w:val="en-US"/>
        </w:rPr>
        <w:t>7</w:t>
      </w:r>
    </w:p>
    <w:p>
      <w:pPr>
        <w:sectPr>
          <w:pgSz w:w="11910" w:h="16850"/>
          <w:pgMar w:top="1620" w:right="1020" w:bottom="1280" w:left="1680" w:header="0" w:footer="1092" w:gutter="0"/>
          <w:cols w:space="720" w:num="1"/>
        </w:sectPr>
      </w:pPr>
    </w:p>
    <w:p>
      <w:pPr>
        <w:pStyle w:val="3"/>
        <w:spacing w:before="63"/>
        <w:ind w:left="0" w:right="164"/>
        <w:jc w:val="center"/>
        <w:rPr>
          <w:sz w:val="24"/>
          <w:szCs w:val="24"/>
        </w:rPr>
      </w:pPr>
      <w:bookmarkStart w:id="0" w:name="_bookmark0"/>
      <w:bookmarkEnd w:id="0"/>
      <w:r>
        <w:rPr>
          <w:sz w:val="24"/>
          <w:szCs w:val="24"/>
        </w:rPr>
        <w:t>CHƯƠNG</w:t>
      </w:r>
      <w:r>
        <w:rPr>
          <w:spacing w:val="-7"/>
          <w:sz w:val="24"/>
          <w:szCs w:val="24"/>
        </w:rPr>
        <w:t xml:space="preserve"> </w:t>
      </w:r>
      <w:r>
        <w:rPr>
          <w:sz w:val="24"/>
          <w:szCs w:val="24"/>
        </w:rPr>
        <w:t>1:</w:t>
      </w:r>
      <w:r>
        <w:rPr>
          <w:spacing w:val="-7"/>
          <w:sz w:val="24"/>
          <w:szCs w:val="24"/>
        </w:rPr>
        <w:t xml:space="preserve"> </w:t>
      </w:r>
      <w:r>
        <w:rPr>
          <w:sz w:val="24"/>
          <w:szCs w:val="24"/>
        </w:rPr>
        <w:t>MỞ</w:t>
      </w:r>
      <w:r>
        <w:rPr>
          <w:spacing w:val="-5"/>
          <w:sz w:val="24"/>
          <w:szCs w:val="24"/>
        </w:rPr>
        <w:t xml:space="preserve"> ĐẦU</w:t>
      </w:r>
    </w:p>
    <w:p>
      <w:pPr>
        <w:pStyle w:val="3"/>
        <w:numPr>
          <w:ilvl w:val="1"/>
          <w:numId w:val="7"/>
        </w:numPr>
        <w:tabs>
          <w:tab w:val="left" w:pos="460"/>
        </w:tabs>
        <w:spacing w:before="150"/>
        <w:jc w:val="left"/>
        <w:rPr>
          <w:sz w:val="24"/>
          <w:szCs w:val="24"/>
        </w:rPr>
      </w:pPr>
      <w:bookmarkStart w:id="1" w:name="_bookmark1"/>
      <w:bookmarkEnd w:id="1"/>
      <w:r>
        <w:rPr>
          <w:sz w:val="24"/>
          <w:szCs w:val="24"/>
        </w:rPr>
        <w:t>Tính</w:t>
      </w:r>
      <w:r>
        <w:rPr>
          <w:spacing w:val="-6"/>
          <w:sz w:val="24"/>
          <w:szCs w:val="24"/>
        </w:rPr>
        <w:t xml:space="preserve"> </w:t>
      </w:r>
      <w:r>
        <w:rPr>
          <w:sz w:val="24"/>
          <w:szCs w:val="24"/>
        </w:rPr>
        <w:t>cấp</w:t>
      </w:r>
      <w:r>
        <w:rPr>
          <w:spacing w:val="-4"/>
          <w:sz w:val="24"/>
          <w:szCs w:val="24"/>
        </w:rPr>
        <w:t xml:space="preserve"> </w:t>
      </w:r>
      <w:r>
        <w:rPr>
          <w:sz w:val="24"/>
          <w:szCs w:val="24"/>
        </w:rPr>
        <w:t>thiết</w:t>
      </w:r>
      <w:r>
        <w:rPr>
          <w:spacing w:val="-6"/>
          <w:sz w:val="24"/>
          <w:szCs w:val="24"/>
        </w:rPr>
        <w:t xml:space="preserve"> </w:t>
      </w:r>
      <w:r>
        <w:rPr>
          <w:sz w:val="24"/>
          <w:szCs w:val="24"/>
        </w:rPr>
        <w:t>của</w:t>
      </w:r>
      <w:r>
        <w:rPr>
          <w:spacing w:val="-5"/>
          <w:sz w:val="24"/>
          <w:szCs w:val="24"/>
        </w:rPr>
        <w:t xml:space="preserve"> </w:t>
      </w:r>
      <w:r>
        <w:rPr>
          <w:sz w:val="24"/>
          <w:szCs w:val="24"/>
        </w:rPr>
        <w:t>đề</w:t>
      </w:r>
      <w:r>
        <w:rPr>
          <w:spacing w:val="-4"/>
          <w:sz w:val="24"/>
          <w:szCs w:val="24"/>
        </w:rPr>
        <w:t xml:space="preserve"> </w:t>
      </w:r>
      <w:r>
        <w:rPr>
          <w:spacing w:val="-5"/>
          <w:sz w:val="24"/>
          <w:szCs w:val="24"/>
        </w:rPr>
        <w:t>tài</w:t>
      </w:r>
    </w:p>
    <w:p>
      <w:pPr>
        <w:pStyle w:val="8"/>
        <w:spacing w:before="9"/>
        <w:rPr>
          <w:b/>
          <w:sz w:val="24"/>
          <w:szCs w:val="24"/>
        </w:rPr>
      </w:pPr>
    </w:p>
    <w:p>
      <w:pPr>
        <w:pStyle w:val="8"/>
        <w:spacing w:line="360" w:lineRule="auto"/>
        <w:ind w:left="100" w:right="715" w:firstLine="777"/>
        <w:jc w:val="both"/>
        <w:rPr>
          <w:sz w:val="24"/>
          <w:szCs w:val="24"/>
        </w:rPr>
      </w:pPr>
      <w:r>
        <w:rPr>
          <w:sz w:val="24"/>
          <w:szCs w:val="24"/>
        </w:rPr>
        <w:t>Trong thời đại ngày nay, con người được hưởng lợi từ những tiến bộ khoa học kỹ thuật tiên tiến của thế giới, giúp cuộc sống của chúng ta ngày càng tối ưu hơn và hiện đại hơn. Sự tiến bộ của kỹ thuật điện tử đã tạo ra hàng loạt những thiết bị với những tính năng nổi bật như sự chính xác cao, tốc độ xử lý nhanh chóng, mang lại những ưu điểm rất cần thiết để nâng cao hiệu suất làm việc và cuộc sống của con người. Bên cạnh đó, những ứng dụng của kỹ thuật tiên tiến cũng đóng góp rất lớn trong việc thay đổi và cải thiện nhiều lĩnh vực khác nhau, như y tế, giáo dục, sản xuất và giao thông vận tải. Chính vì vậy, việc áp dụng những công nghệ mới và tiên tiến đang đóng vai trò rất quan trọng trong việc nâng cao chất lượng cuộc sống của con người và đóng góp tích cực vào sự phát triển của xã hội</w:t>
      </w:r>
      <w:r>
        <w:rPr>
          <w:spacing w:val="-4"/>
          <w:sz w:val="24"/>
          <w:szCs w:val="24"/>
        </w:rPr>
        <w:t>.</w:t>
      </w:r>
    </w:p>
    <w:p>
      <w:pPr>
        <w:pStyle w:val="8"/>
        <w:spacing w:before="160" w:line="360" w:lineRule="auto"/>
        <w:ind w:left="100" w:right="715" w:firstLine="777"/>
        <w:jc w:val="both"/>
        <w:rPr>
          <w:sz w:val="24"/>
          <w:szCs w:val="24"/>
          <w:lang w:val="en-US"/>
        </w:rPr>
      </w:pPr>
      <w:r>
        <w:rPr>
          <w:sz w:val="24"/>
          <w:szCs w:val="24"/>
        </w:rPr>
        <w:t xml:space="preserve">Vì vậy, việc nghiên cứu và ứng dụng </w:t>
      </w:r>
      <w:r>
        <w:rPr>
          <w:sz w:val="24"/>
          <w:szCs w:val="24"/>
          <w:lang w:val="en-US"/>
        </w:rPr>
        <w:t xml:space="preserve">khối cảm biến dẫn hướng Lidar đang trở thành một mảng quan trọng trong phát triển khoa học và công nghệ. </w:t>
      </w:r>
      <w:r>
        <w:rPr>
          <w:sz w:val="24"/>
          <w:szCs w:val="24"/>
        </w:rPr>
        <w:t xml:space="preserve">Cảm biến </w:t>
      </w:r>
      <w:r>
        <w:rPr>
          <w:sz w:val="24"/>
          <w:szCs w:val="24"/>
          <w:lang w:val="en-US"/>
        </w:rPr>
        <w:t>dẫn đường</w:t>
      </w:r>
      <w:r>
        <w:rPr>
          <w:sz w:val="24"/>
          <w:szCs w:val="24"/>
        </w:rPr>
        <w:t xml:space="preserve"> L</w:t>
      </w:r>
      <w:r>
        <w:rPr>
          <w:sz w:val="24"/>
          <w:szCs w:val="24"/>
          <w:lang w:val="en-US"/>
        </w:rPr>
        <w:t>IDAR</w:t>
      </w:r>
      <w:r>
        <w:rPr>
          <w:sz w:val="24"/>
          <w:szCs w:val="24"/>
        </w:rPr>
        <w:t xml:space="preserve"> RPLIDAR A1M8 360° Laser Range Scanner được sản xuất bởi hãng SLAMTEC sử dụng cho các ứng dụng đo khoảng cách, phát hiện vật cản, lập bản đồ bằng tia Laser trong xe, robot tự hành, hệ thống chống trộm, ..., cảm biến có độ ổn định và độ chính xác cao.</w:t>
      </w:r>
      <w:r>
        <w:rPr>
          <w:sz w:val="24"/>
          <w:szCs w:val="24"/>
          <w:lang w:val="en-US"/>
        </w:rPr>
        <w:t xml:space="preserve"> Nghiên cứu phát triển map của Lidar sẽ tạo ra những đóng góp to lớn cho việc phát triển các giải pháp về xã hội trong tương lai. Do đó, việc thiết kế và ứng dụng lập trình mạch điều khiển qua Lidar là rất cần thiết để đáp ứng nhu cầu của người sử dụng một cách thuận tiện và dễ dàng.</w:t>
      </w:r>
    </w:p>
    <w:p>
      <w:pPr>
        <w:pStyle w:val="3"/>
        <w:numPr>
          <w:ilvl w:val="1"/>
          <w:numId w:val="7"/>
        </w:numPr>
        <w:tabs>
          <w:tab w:val="left" w:pos="488"/>
        </w:tabs>
        <w:spacing w:before="1"/>
        <w:ind w:left="488" w:hanging="388"/>
        <w:jc w:val="both"/>
        <w:rPr>
          <w:sz w:val="24"/>
          <w:szCs w:val="24"/>
        </w:rPr>
      </w:pPr>
      <w:bookmarkStart w:id="2" w:name="_bookmark2"/>
      <w:bookmarkEnd w:id="2"/>
      <w:r>
        <w:rPr>
          <w:sz w:val="24"/>
          <w:szCs w:val="24"/>
        </w:rPr>
        <w:t>Ý</w:t>
      </w:r>
      <w:r>
        <w:rPr>
          <w:spacing w:val="-6"/>
          <w:sz w:val="24"/>
          <w:szCs w:val="24"/>
        </w:rPr>
        <w:t xml:space="preserve"> </w:t>
      </w:r>
      <w:r>
        <w:rPr>
          <w:sz w:val="24"/>
          <w:szCs w:val="24"/>
        </w:rPr>
        <w:t>nghĩa</w:t>
      </w:r>
      <w:r>
        <w:rPr>
          <w:spacing w:val="-5"/>
          <w:sz w:val="24"/>
          <w:szCs w:val="24"/>
        </w:rPr>
        <w:t xml:space="preserve"> </w:t>
      </w:r>
      <w:r>
        <w:rPr>
          <w:sz w:val="24"/>
          <w:szCs w:val="24"/>
        </w:rPr>
        <w:t>khoa</w:t>
      </w:r>
      <w:r>
        <w:rPr>
          <w:spacing w:val="-5"/>
          <w:sz w:val="24"/>
          <w:szCs w:val="24"/>
        </w:rPr>
        <w:t xml:space="preserve"> </w:t>
      </w:r>
      <w:r>
        <w:rPr>
          <w:sz w:val="24"/>
          <w:szCs w:val="24"/>
        </w:rPr>
        <w:t>học</w:t>
      </w:r>
      <w:r>
        <w:rPr>
          <w:spacing w:val="-3"/>
          <w:sz w:val="24"/>
          <w:szCs w:val="24"/>
        </w:rPr>
        <w:t xml:space="preserve"> </w:t>
      </w:r>
      <w:r>
        <w:rPr>
          <w:sz w:val="24"/>
          <w:szCs w:val="24"/>
        </w:rPr>
        <w:t>và</w:t>
      </w:r>
      <w:r>
        <w:rPr>
          <w:spacing w:val="-5"/>
          <w:sz w:val="24"/>
          <w:szCs w:val="24"/>
        </w:rPr>
        <w:t xml:space="preserve"> </w:t>
      </w:r>
      <w:r>
        <w:rPr>
          <w:sz w:val="24"/>
          <w:szCs w:val="24"/>
        </w:rPr>
        <w:t>thực</w:t>
      </w:r>
      <w:r>
        <w:rPr>
          <w:spacing w:val="-5"/>
          <w:sz w:val="24"/>
          <w:szCs w:val="24"/>
        </w:rPr>
        <w:t xml:space="preserve"> </w:t>
      </w:r>
      <w:r>
        <w:rPr>
          <w:sz w:val="24"/>
          <w:szCs w:val="24"/>
        </w:rPr>
        <w:t>tiễn</w:t>
      </w:r>
      <w:r>
        <w:rPr>
          <w:spacing w:val="-2"/>
          <w:sz w:val="24"/>
          <w:szCs w:val="24"/>
        </w:rPr>
        <w:t xml:space="preserve"> </w:t>
      </w:r>
      <w:r>
        <w:rPr>
          <w:sz w:val="24"/>
          <w:szCs w:val="24"/>
        </w:rPr>
        <w:t>của</w:t>
      </w:r>
      <w:r>
        <w:rPr>
          <w:spacing w:val="-5"/>
          <w:sz w:val="24"/>
          <w:szCs w:val="24"/>
        </w:rPr>
        <w:t xml:space="preserve"> </w:t>
      </w:r>
      <w:r>
        <w:rPr>
          <w:sz w:val="24"/>
          <w:szCs w:val="24"/>
        </w:rPr>
        <w:t>đề</w:t>
      </w:r>
      <w:r>
        <w:rPr>
          <w:spacing w:val="-3"/>
          <w:sz w:val="24"/>
          <w:szCs w:val="24"/>
        </w:rPr>
        <w:t xml:space="preserve"> </w:t>
      </w:r>
      <w:r>
        <w:rPr>
          <w:spacing w:val="-5"/>
          <w:sz w:val="24"/>
          <w:szCs w:val="24"/>
        </w:rPr>
        <w:t>tài</w:t>
      </w:r>
    </w:p>
    <w:p>
      <w:pPr>
        <w:pStyle w:val="8"/>
        <w:spacing w:before="12"/>
        <w:rPr>
          <w:b/>
          <w:sz w:val="24"/>
          <w:szCs w:val="24"/>
        </w:rPr>
      </w:pPr>
    </w:p>
    <w:p>
      <w:pPr>
        <w:pStyle w:val="8"/>
        <w:spacing w:line="360" w:lineRule="auto"/>
        <w:ind w:left="100" w:right="718" w:firstLine="391"/>
        <w:jc w:val="both"/>
        <w:rPr>
          <w:sz w:val="24"/>
          <w:szCs w:val="24"/>
          <w:lang w:val="en-US"/>
        </w:rPr>
      </w:pPr>
      <w:r>
        <w:rPr>
          <w:sz w:val="24"/>
          <w:szCs w:val="24"/>
        </w:rPr>
        <w:t>Đề</w:t>
      </w:r>
      <w:r>
        <w:rPr>
          <w:spacing w:val="-8"/>
          <w:sz w:val="24"/>
          <w:szCs w:val="24"/>
        </w:rPr>
        <w:t xml:space="preserve"> </w:t>
      </w:r>
      <w:r>
        <w:rPr>
          <w:sz w:val="24"/>
          <w:szCs w:val="24"/>
        </w:rPr>
        <w:t>tài</w:t>
      </w:r>
      <w:r>
        <w:rPr>
          <w:spacing w:val="-9"/>
          <w:sz w:val="24"/>
          <w:szCs w:val="24"/>
        </w:rPr>
        <w:t xml:space="preserve"> </w:t>
      </w:r>
      <w:r>
        <w:rPr>
          <w:sz w:val="24"/>
          <w:szCs w:val="24"/>
        </w:rPr>
        <w:t>"Nghiên</w:t>
      </w:r>
      <w:r>
        <w:rPr>
          <w:spacing w:val="-9"/>
          <w:sz w:val="24"/>
          <w:szCs w:val="24"/>
        </w:rPr>
        <w:t xml:space="preserve"> </w:t>
      </w:r>
      <w:r>
        <w:rPr>
          <w:sz w:val="24"/>
          <w:szCs w:val="24"/>
        </w:rPr>
        <w:t>cứu</w:t>
      </w:r>
      <w:r>
        <w:rPr>
          <w:spacing w:val="-9"/>
          <w:sz w:val="24"/>
          <w:szCs w:val="24"/>
        </w:rPr>
        <w:t xml:space="preserve"> </w:t>
      </w:r>
      <w:r>
        <w:rPr>
          <w:spacing w:val="-9"/>
          <w:sz w:val="24"/>
          <w:szCs w:val="24"/>
          <w:lang w:val="en-US"/>
        </w:rPr>
        <w:t>về Lidar mapping tạp 2D</w:t>
      </w:r>
      <w:r>
        <w:rPr>
          <w:sz w:val="24"/>
          <w:szCs w:val="24"/>
        </w:rPr>
        <w:t>"</w:t>
      </w:r>
      <w:r>
        <w:rPr>
          <w:spacing w:val="-9"/>
          <w:sz w:val="24"/>
          <w:szCs w:val="24"/>
        </w:rPr>
        <w:t xml:space="preserve"> </w:t>
      </w:r>
      <w:r>
        <w:rPr>
          <w:sz w:val="24"/>
          <w:szCs w:val="24"/>
        </w:rPr>
        <w:t>mang</w:t>
      </w:r>
      <w:r>
        <w:rPr>
          <w:spacing w:val="-8"/>
          <w:sz w:val="24"/>
          <w:szCs w:val="24"/>
        </w:rPr>
        <w:t xml:space="preserve"> </w:t>
      </w:r>
      <w:r>
        <w:rPr>
          <w:sz w:val="24"/>
          <w:szCs w:val="24"/>
        </w:rPr>
        <w:t>ý</w:t>
      </w:r>
      <w:r>
        <w:rPr>
          <w:spacing w:val="-9"/>
          <w:sz w:val="24"/>
          <w:szCs w:val="24"/>
        </w:rPr>
        <w:t xml:space="preserve"> </w:t>
      </w:r>
      <w:r>
        <w:rPr>
          <w:sz w:val="24"/>
          <w:szCs w:val="24"/>
        </w:rPr>
        <w:t>nghĩa</w:t>
      </w:r>
      <w:r>
        <w:rPr>
          <w:spacing w:val="-8"/>
          <w:sz w:val="24"/>
          <w:szCs w:val="24"/>
        </w:rPr>
        <w:t xml:space="preserve"> </w:t>
      </w:r>
      <w:r>
        <w:rPr>
          <w:sz w:val="24"/>
          <w:szCs w:val="24"/>
        </w:rPr>
        <w:t>khoa</w:t>
      </w:r>
      <w:r>
        <w:rPr>
          <w:spacing w:val="-8"/>
          <w:sz w:val="24"/>
          <w:szCs w:val="24"/>
        </w:rPr>
        <w:t xml:space="preserve"> </w:t>
      </w:r>
      <w:r>
        <w:rPr>
          <w:sz w:val="24"/>
          <w:szCs w:val="24"/>
        </w:rPr>
        <w:t>học</w:t>
      </w:r>
      <w:r>
        <w:rPr>
          <w:spacing w:val="-8"/>
          <w:sz w:val="24"/>
          <w:szCs w:val="24"/>
        </w:rPr>
        <w:t xml:space="preserve"> </w:t>
      </w:r>
      <w:r>
        <w:rPr>
          <w:sz w:val="24"/>
          <w:szCs w:val="24"/>
        </w:rPr>
        <w:t>rất</w:t>
      </w:r>
      <w:r>
        <w:rPr>
          <w:spacing w:val="-8"/>
          <w:sz w:val="24"/>
          <w:szCs w:val="24"/>
        </w:rPr>
        <w:t xml:space="preserve"> </w:t>
      </w:r>
      <w:r>
        <w:rPr>
          <w:sz w:val="24"/>
          <w:szCs w:val="24"/>
        </w:rPr>
        <w:t>quan</w:t>
      </w:r>
      <w:r>
        <w:rPr>
          <w:spacing w:val="-8"/>
          <w:sz w:val="24"/>
          <w:szCs w:val="24"/>
        </w:rPr>
        <w:t xml:space="preserve"> </w:t>
      </w:r>
      <w:r>
        <w:rPr>
          <w:sz w:val="24"/>
          <w:szCs w:val="24"/>
        </w:rPr>
        <w:t>trọng và</w:t>
      </w:r>
      <w:r>
        <w:rPr>
          <w:spacing w:val="-8"/>
          <w:sz w:val="24"/>
          <w:szCs w:val="24"/>
        </w:rPr>
        <w:t xml:space="preserve"> </w:t>
      </w:r>
      <w:r>
        <w:rPr>
          <w:sz w:val="24"/>
          <w:szCs w:val="24"/>
        </w:rPr>
        <w:t>tiềm</w:t>
      </w:r>
      <w:r>
        <w:rPr>
          <w:spacing w:val="-9"/>
          <w:sz w:val="24"/>
          <w:szCs w:val="24"/>
        </w:rPr>
        <w:t xml:space="preserve"> </w:t>
      </w:r>
      <w:r>
        <w:rPr>
          <w:sz w:val="24"/>
          <w:szCs w:val="24"/>
        </w:rPr>
        <w:t>năng</w:t>
      </w:r>
      <w:r>
        <w:rPr>
          <w:spacing w:val="-9"/>
          <w:sz w:val="24"/>
          <w:szCs w:val="24"/>
        </w:rPr>
        <w:t xml:space="preserve"> </w:t>
      </w:r>
      <w:r>
        <w:rPr>
          <w:sz w:val="24"/>
          <w:szCs w:val="24"/>
        </w:rPr>
        <w:t>trong</w:t>
      </w:r>
      <w:r>
        <w:rPr>
          <w:spacing w:val="-6"/>
          <w:sz w:val="24"/>
          <w:szCs w:val="24"/>
        </w:rPr>
        <w:t xml:space="preserve"> </w:t>
      </w:r>
      <w:r>
        <w:rPr>
          <w:sz w:val="24"/>
          <w:szCs w:val="24"/>
        </w:rPr>
        <w:t>lĩnh</w:t>
      </w:r>
      <w:r>
        <w:rPr>
          <w:spacing w:val="-7"/>
          <w:sz w:val="24"/>
          <w:szCs w:val="24"/>
        </w:rPr>
        <w:t xml:space="preserve"> </w:t>
      </w:r>
      <w:r>
        <w:rPr>
          <w:sz w:val="24"/>
          <w:szCs w:val="24"/>
        </w:rPr>
        <w:t>vực</w:t>
      </w:r>
      <w:r>
        <w:rPr>
          <w:spacing w:val="-8"/>
          <w:sz w:val="24"/>
          <w:szCs w:val="24"/>
        </w:rPr>
        <w:t xml:space="preserve"> </w:t>
      </w:r>
      <w:r>
        <w:rPr>
          <w:spacing w:val="-8"/>
          <w:sz w:val="24"/>
          <w:szCs w:val="24"/>
          <w:lang w:val="en-US"/>
        </w:rPr>
        <w:t>công nghệ hiện đại.</w:t>
      </w:r>
    </w:p>
    <w:p>
      <w:pPr>
        <w:pStyle w:val="8"/>
        <w:spacing w:before="159" w:line="360" w:lineRule="auto"/>
        <w:ind w:left="100" w:right="719" w:firstLine="391"/>
        <w:jc w:val="both"/>
        <w:rPr>
          <w:sz w:val="24"/>
          <w:szCs w:val="24"/>
        </w:rPr>
      </w:pPr>
      <w:r>
        <w:rPr>
          <w:sz w:val="24"/>
          <w:szCs w:val="24"/>
        </w:rPr>
        <w:t xml:space="preserve">Việc nghiên cứu, phát triển và ứng dụng một hệ thống điều khiển qua </w:t>
      </w:r>
      <w:r>
        <w:rPr>
          <w:sz w:val="24"/>
          <w:szCs w:val="24"/>
          <w:lang w:val="en-US"/>
        </w:rPr>
        <w:t>Lidar</w:t>
      </w:r>
      <w:r>
        <w:rPr>
          <w:sz w:val="24"/>
          <w:szCs w:val="24"/>
        </w:rPr>
        <w:t xml:space="preserve"> giúp người</w:t>
      </w:r>
      <w:r>
        <w:rPr>
          <w:spacing w:val="-2"/>
          <w:sz w:val="24"/>
          <w:szCs w:val="24"/>
        </w:rPr>
        <w:t xml:space="preserve"> </w:t>
      </w:r>
      <w:r>
        <w:rPr>
          <w:sz w:val="24"/>
          <w:szCs w:val="24"/>
        </w:rPr>
        <w:t>dùng</w:t>
      </w:r>
      <w:r>
        <w:rPr>
          <w:spacing w:val="-2"/>
          <w:sz w:val="24"/>
          <w:szCs w:val="24"/>
        </w:rPr>
        <w:t xml:space="preserve"> </w:t>
      </w:r>
      <w:r>
        <w:rPr>
          <w:sz w:val="24"/>
          <w:szCs w:val="24"/>
        </w:rPr>
        <w:t>dễ</w:t>
      </w:r>
      <w:r>
        <w:rPr>
          <w:spacing w:val="-1"/>
          <w:sz w:val="24"/>
          <w:szCs w:val="24"/>
        </w:rPr>
        <w:t xml:space="preserve"> </w:t>
      </w:r>
      <w:r>
        <w:rPr>
          <w:sz w:val="24"/>
          <w:szCs w:val="24"/>
        </w:rPr>
        <w:t>dàng</w:t>
      </w:r>
      <w:r>
        <w:rPr>
          <w:spacing w:val="-1"/>
          <w:sz w:val="24"/>
          <w:szCs w:val="24"/>
        </w:rPr>
        <w:t xml:space="preserve"> </w:t>
      </w:r>
      <w:r>
        <w:rPr>
          <w:spacing w:val="-1"/>
          <w:sz w:val="24"/>
          <w:szCs w:val="24"/>
          <w:lang w:val="en-US"/>
        </w:rPr>
        <w:t>sử dụng các công cụ thông minh</w:t>
      </w:r>
      <w:r>
        <w:rPr>
          <w:sz w:val="24"/>
          <w:szCs w:val="24"/>
        </w:rPr>
        <w:t>,</w:t>
      </w:r>
      <w:r>
        <w:rPr>
          <w:spacing w:val="-1"/>
          <w:sz w:val="24"/>
          <w:szCs w:val="24"/>
        </w:rPr>
        <w:t xml:space="preserve"> </w:t>
      </w:r>
      <w:r>
        <w:rPr>
          <w:sz w:val="24"/>
          <w:szCs w:val="24"/>
        </w:rPr>
        <w:t>từ</w:t>
      </w:r>
      <w:r>
        <w:rPr>
          <w:spacing w:val="-1"/>
          <w:sz w:val="24"/>
          <w:szCs w:val="24"/>
        </w:rPr>
        <w:t xml:space="preserve"> </w:t>
      </w:r>
      <w:r>
        <w:rPr>
          <w:sz w:val="24"/>
          <w:szCs w:val="24"/>
        </w:rPr>
        <w:t>đó giúp</w:t>
      </w:r>
      <w:r>
        <w:rPr>
          <w:spacing w:val="-2"/>
          <w:sz w:val="24"/>
          <w:szCs w:val="24"/>
        </w:rPr>
        <w:t xml:space="preserve"> </w:t>
      </w:r>
      <w:r>
        <w:rPr>
          <w:sz w:val="24"/>
          <w:szCs w:val="24"/>
        </w:rPr>
        <w:t>đảm</w:t>
      </w:r>
      <w:r>
        <w:rPr>
          <w:spacing w:val="-2"/>
          <w:sz w:val="24"/>
          <w:szCs w:val="24"/>
        </w:rPr>
        <w:t xml:space="preserve"> </w:t>
      </w:r>
      <w:r>
        <w:rPr>
          <w:sz w:val="24"/>
          <w:szCs w:val="24"/>
        </w:rPr>
        <w:t>bảo</w:t>
      </w:r>
      <w:r>
        <w:rPr>
          <w:spacing w:val="-1"/>
          <w:sz w:val="24"/>
          <w:szCs w:val="24"/>
        </w:rPr>
        <w:t xml:space="preserve"> </w:t>
      </w:r>
      <w:r>
        <w:rPr>
          <w:sz w:val="24"/>
          <w:szCs w:val="24"/>
        </w:rPr>
        <w:t>an toàn và hiệu quả trong việc điều khiển các thiết bị trong môi trường.</w:t>
      </w:r>
    </w:p>
    <w:p>
      <w:pPr>
        <w:spacing w:line="360" w:lineRule="auto"/>
        <w:jc w:val="both"/>
        <w:rPr>
          <w:lang w:val="en-US"/>
        </w:rPr>
        <w:sectPr>
          <w:footerReference r:id="rId4" w:type="default"/>
          <w:pgSz w:w="12240" w:h="15840"/>
          <w:pgMar w:top="1420" w:right="720" w:bottom="1280" w:left="1340" w:header="0" w:footer="1092" w:gutter="0"/>
          <w:pgNumType w:start="1"/>
          <w:cols w:space="720" w:num="1"/>
        </w:sectPr>
      </w:pPr>
    </w:p>
    <w:p>
      <w:pPr>
        <w:pStyle w:val="3"/>
        <w:tabs>
          <w:tab w:val="left" w:pos="942"/>
        </w:tabs>
        <w:ind w:left="0"/>
        <w:jc w:val="both"/>
        <w:rPr>
          <w:spacing w:val="-5"/>
          <w:lang w:val="en-US"/>
        </w:rPr>
      </w:pPr>
      <w:bookmarkStart w:id="3" w:name="_bookmark3"/>
      <w:bookmarkEnd w:id="3"/>
    </w:p>
    <w:p>
      <w:pPr>
        <w:pStyle w:val="3"/>
        <w:tabs>
          <w:tab w:val="left" w:pos="942"/>
        </w:tabs>
        <w:ind w:left="0" w:firstLine="115" w:firstLineChars="50"/>
        <w:jc w:val="both"/>
        <w:rPr>
          <w:spacing w:val="-5"/>
          <w:sz w:val="24"/>
          <w:szCs w:val="24"/>
          <w:lang w:val="en-US"/>
        </w:rPr>
      </w:pPr>
      <w:r>
        <w:rPr>
          <w:spacing w:val="-5"/>
          <w:sz w:val="24"/>
          <w:szCs w:val="24"/>
          <w:lang w:val="en-US"/>
        </w:rPr>
        <w:t>1.3 Mục tiêu nghiên cứu</w:t>
      </w:r>
    </w:p>
    <w:p>
      <w:pPr>
        <w:pStyle w:val="3"/>
        <w:tabs>
          <w:tab w:val="left" w:pos="942"/>
        </w:tabs>
        <w:ind w:left="0" w:firstLine="115" w:firstLineChars="50"/>
        <w:jc w:val="both"/>
        <w:rPr>
          <w:spacing w:val="-5"/>
          <w:sz w:val="24"/>
          <w:szCs w:val="24"/>
          <w:lang w:val="en-US"/>
        </w:rPr>
      </w:pPr>
    </w:p>
    <w:p>
      <w:pPr>
        <w:pStyle w:val="3"/>
        <w:tabs>
          <w:tab w:val="left" w:pos="942"/>
        </w:tabs>
        <w:ind w:left="0" w:firstLine="439" w:firstLineChars="191"/>
        <w:jc w:val="both"/>
        <w:rPr>
          <w:b w:val="0"/>
          <w:bCs w:val="0"/>
          <w:spacing w:val="-5"/>
          <w:sz w:val="24"/>
          <w:szCs w:val="24"/>
          <w:lang w:val="en-US"/>
        </w:rPr>
      </w:pPr>
      <w:r>
        <w:rPr>
          <w:b w:val="0"/>
          <w:bCs w:val="0"/>
          <w:spacing w:val="-5"/>
          <w:sz w:val="24"/>
          <w:szCs w:val="24"/>
          <w:lang w:val="en-US"/>
        </w:rPr>
        <w:t xml:space="preserve">     Nghiên cứu điều khiển bộ cảm biến LIDAR tạo bản đồ dẫn hướng cho xe tự hành</w:t>
      </w:r>
    </w:p>
    <w:p>
      <w:pPr>
        <w:pStyle w:val="3"/>
        <w:tabs>
          <w:tab w:val="left" w:pos="942"/>
        </w:tabs>
        <w:ind w:left="0" w:firstLine="657" w:firstLineChars="286"/>
        <w:jc w:val="both"/>
        <w:rPr>
          <w:b w:val="0"/>
          <w:bCs w:val="0"/>
          <w:spacing w:val="-5"/>
          <w:sz w:val="24"/>
          <w:szCs w:val="24"/>
          <w:lang w:val="en-US"/>
        </w:rPr>
      </w:pPr>
    </w:p>
    <w:p>
      <w:pPr>
        <w:pStyle w:val="3"/>
        <w:tabs>
          <w:tab w:val="left" w:pos="942"/>
        </w:tabs>
        <w:ind w:left="0" w:firstLine="657" w:firstLineChars="286"/>
        <w:jc w:val="both"/>
        <w:rPr>
          <w:b w:val="0"/>
          <w:bCs w:val="0"/>
          <w:spacing w:val="-5"/>
          <w:sz w:val="24"/>
          <w:szCs w:val="24"/>
          <w:lang w:val="en-US"/>
        </w:rPr>
      </w:pPr>
      <w:r>
        <w:rPr>
          <w:b w:val="0"/>
          <w:bCs w:val="0"/>
          <w:spacing w:val="-5"/>
          <w:sz w:val="24"/>
          <w:szCs w:val="24"/>
          <w:lang w:val="en-US"/>
        </w:rPr>
        <w:t>Thiết kế bản đồ trên phần mềm ROS</w:t>
      </w:r>
    </w:p>
    <w:p>
      <w:pPr>
        <w:pStyle w:val="3"/>
        <w:tabs>
          <w:tab w:val="left" w:pos="660"/>
          <w:tab w:val="left" w:pos="942"/>
        </w:tabs>
        <w:ind w:left="0" w:firstLine="403" w:firstLineChars="175"/>
        <w:jc w:val="both"/>
        <w:rPr>
          <w:spacing w:val="-5"/>
          <w:sz w:val="24"/>
          <w:szCs w:val="24"/>
          <w:lang w:val="en-US"/>
        </w:rPr>
      </w:pPr>
    </w:p>
    <w:p>
      <w:pPr>
        <w:pStyle w:val="3"/>
        <w:tabs>
          <w:tab w:val="left" w:pos="556"/>
        </w:tabs>
        <w:spacing w:before="149"/>
        <w:ind w:left="100"/>
        <w:rPr>
          <w:sz w:val="24"/>
          <w:szCs w:val="24"/>
        </w:rPr>
      </w:pPr>
      <w:bookmarkStart w:id="4" w:name="_bookmark4"/>
      <w:bookmarkEnd w:id="4"/>
      <w:r>
        <w:rPr>
          <w:sz w:val="24"/>
          <w:szCs w:val="24"/>
          <w:lang w:val="en-US"/>
        </w:rPr>
        <w:t xml:space="preserve">1.4 </w:t>
      </w:r>
      <w:r>
        <w:rPr>
          <w:sz w:val="24"/>
          <w:szCs w:val="24"/>
        </w:rPr>
        <w:t>Đối</w:t>
      </w:r>
      <w:r>
        <w:rPr>
          <w:spacing w:val="-8"/>
          <w:sz w:val="24"/>
          <w:szCs w:val="24"/>
        </w:rPr>
        <w:t xml:space="preserve"> </w:t>
      </w:r>
      <w:r>
        <w:rPr>
          <w:sz w:val="24"/>
          <w:szCs w:val="24"/>
        </w:rPr>
        <w:t>tượng</w:t>
      </w:r>
      <w:r>
        <w:rPr>
          <w:spacing w:val="-6"/>
          <w:sz w:val="24"/>
          <w:szCs w:val="24"/>
        </w:rPr>
        <w:t xml:space="preserve"> </w:t>
      </w:r>
      <w:r>
        <w:rPr>
          <w:sz w:val="24"/>
          <w:szCs w:val="24"/>
        </w:rPr>
        <w:t>và</w:t>
      </w:r>
      <w:r>
        <w:rPr>
          <w:spacing w:val="-6"/>
          <w:sz w:val="24"/>
          <w:szCs w:val="24"/>
        </w:rPr>
        <w:t xml:space="preserve"> </w:t>
      </w:r>
      <w:r>
        <w:rPr>
          <w:sz w:val="24"/>
          <w:szCs w:val="24"/>
        </w:rPr>
        <w:t>phạm</w:t>
      </w:r>
      <w:r>
        <w:rPr>
          <w:spacing w:val="-5"/>
          <w:sz w:val="24"/>
          <w:szCs w:val="24"/>
        </w:rPr>
        <w:t xml:space="preserve"> </w:t>
      </w:r>
      <w:r>
        <w:rPr>
          <w:sz w:val="24"/>
          <w:szCs w:val="24"/>
        </w:rPr>
        <w:t>vi</w:t>
      </w:r>
      <w:r>
        <w:rPr>
          <w:spacing w:val="-6"/>
          <w:sz w:val="24"/>
          <w:szCs w:val="24"/>
        </w:rPr>
        <w:t xml:space="preserve"> </w:t>
      </w:r>
      <w:r>
        <w:rPr>
          <w:sz w:val="24"/>
          <w:szCs w:val="24"/>
        </w:rPr>
        <w:t>nghiên</w:t>
      </w:r>
      <w:r>
        <w:rPr>
          <w:spacing w:val="-5"/>
          <w:sz w:val="24"/>
          <w:szCs w:val="24"/>
        </w:rPr>
        <w:t xml:space="preserve"> cứu</w:t>
      </w:r>
    </w:p>
    <w:p>
      <w:pPr>
        <w:pStyle w:val="8"/>
        <w:spacing w:before="50"/>
        <w:rPr>
          <w:b/>
          <w:sz w:val="24"/>
          <w:szCs w:val="24"/>
        </w:rPr>
      </w:pPr>
    </w:p>
    <w:p>
      <w:pPr>
        <w:pStyle w:val="3"/>
        <w:tabs>
          <w:tab w:val="left" w:pos="1136"/>
        </w:tabs>
        <w:ind w:left="554"/>
        <w:rPr>
          <w:sz w:val="24"/>
          <w:szCs w:val="24"/>
        </w:rPr>
      </w:pPr>
      <w:bookmarkStart w:id="5" w:name="_bookmark5"/>
      <w:bookmarkEnd w:id="5"/>
      <w:r>
        <w:rPr>
          <w:sz w:val="24"/>
          <w:szCs w:val="24"/>
          <w:lang w:val="en-US"/>
        </w:rPr>
        <w:t xml:space="preserve">1.4.1 </w:t>
      </w:r>
      <w:r>
        <w:rPr>
          <w:sz w:val="24"/>
          <w:szCs w:val="24"/>
        </w:rPr>
        <w:t>Đối</w:t>
      </w:r>
      <w:r>
        <w:rPr>
          <w:spacing w:val="-5"/>
          <w:sz w:val="24"/>
          <w:szCs w:val="24"/>
        </w:rPr>
        <w:t xml:space="preserve"> </w:t>
      </w:r>
      <w:r>
        <w:rPr>
          <w:sz w:val="24"/>
          <w:szCs w:val="24"/>
        </w:rPr>
        <w:t>tượng</w:t>
      </w:r>
      <w:r>
        <w:rPr>
          <w:spacing w:val="-6"/>
          <w:sz w:val="24"/>
          <w:szCs w:val="24"/>
        </w:rPr>
        <w:t xml:space="preserve"> </w:t>
      </w:r>
      <w:r>
        <w:rPr>
          <w:sz w:val="24"/>
          <w:szCs w:val="24"/>
        </w:rPr>
        <w:t>nghiên</w:t>
      </w:r>
      <w:r>
        <w:rPr>
          <w:spacing w:val="-5"/>
          <w:sz w:val="24"/>
          <w:szCs w:val="24"/>
        </w:rPr>
        <w:t xml:space="preserve"> cứu</w:t>
      </w:r>
    </w:p>
    <w:p>
      <w:pPr>
        <w:pStyle w:val="3"/>
        <w:tabs>
          <w:tab w:val="left" w:pos="1136"/>
        </w:tabs>
        <w:ind w:left="554"/>
        <w:rPr>
          <w:sz w:val="24"/>
          <w:szCs w:val="24"/>
        </w:rPr>
      </w:pPr>
    </w:p>
    <w:p>
      <w:pPr>
        <w:pStyle w:val="8"/>
        <w:ind w:left="506"/>
        <w:jc w:val="both"/>
        <w:rPr>
          <w:sz w:val="24"/>
          <w:szCs w:val="24"/>
        </w:rPr>
      </w:pPr>
      <w:r>
        <w:rPr>
          <w:sz w:val="24"/>
          <w:szCs w:val="24"/>
          <w:lang w:val="en-US"/>
        </w:rPr>
        <w:t>- Khối điều khiển dẫn hướng LIDAR A1M8.</w:t>
      </w:r>
    </w:p>
    <w:p>
      <w:pPr>
        <w:pStyle w:val="8"/>
        <w:ind w:left="506"/>
        <w:jc w:val="both"/>
        <w:rPr>
          <w:sz w:val="24"/>
          <w:szCs w:val="24"/>
        </w:rPr>
      </w:pPr>
    </w:p>
    <w:p>
      <w:pPr>
        <w:pStyle w:val="8"/>
        <w:ind w:left="506"/>
        <w:jc w:val="both"/>
        <w:rPr>
          <w:sz w:val="24"/>
          <w:szCs w:val="24"/>
          <w:lang w:val="en-US"/>
        </w:rPr>
      </w:pPr>
      <w:r>
        <w:rPr>
          <w:sz w:val="24"/>
          <w:szCs w:val="24"/>
          <w:lang w:val="en-US"/>
        </w:rPr>
        <w:t>- Hệ điều hành Ubuntu, ROS.</w:t>
      </w:r>
    </w:p>
    <w:p>
      <w:pPr>
        <w:pStyle w:val="8"/>
        <w:spacing w:before="52"/>
        <w:rPr>
          <w:sz w:val="24"/>
          <w:szCs w:val="24"/>
        </w:rPr>
      </w:pPr>
    </w:p>
    <w:p>
      <w:pPr>
        <w:pStyle w:val="3"/>
        <w:tabs>
          <w:tab w:val="left" w:pos="1136"/>
        </w:tabs>
        <w:ind w:left="554"/>
        <w:rPr>
          <w:sz w:val="24"/>
          <w:szCs w:val="24"/>
        </w:rPr>
      </w:pPr>
      <w:bookmarkStart w:id="6" w:name="_bookmark6"/>
      <w:bookmarkEnd w:id="6"/>
      <w:r>
        <w:rPr>
          <w:sz w:val="24"/>
          <w:szCs w:val="24"/>
          <w:lang w:val="en-US"/>
        </w:rPr>
        <w:t xml:space="preserve">1.4.2 </w:t>
      </w:r>
      <w:r>
        <w:rPr>
          <w:sz w:val="24"/>
          <w:szCs w:val="24"/>
        </w:rPr>
        <w:t>Phạm</w:t>
      </w:r>
      <w:r>
        <w:rPr>
          <w:spacing w:val="-5"/>
          <w:sz w:val="24"/>
          <w:szCs w:val="24"/>
        </w:rPr>
        <w:t xml:space="preserve"> </w:t>
      </w:r>
      <w:r>
        <w:rPr>
          <w:sz w:val="24"/>
          <w:szCs w:val="24"/>
        </w:rPr>
        <w:t>vi</w:t>
      </w:r>
      <w:r>
        <w:rPr>
          <w:spacing w:val="-7"/>
          <w:sz w:val="24"/>
          <w:szCs w:val="24"/>
        </w:rPr>
        <w:t xml:space="preserve"> </w:t>
      </w:r>
      <w:r>
        <w:rPr>
          <w:sz w:val="24"/>
          <w:szCs w:val="24"/>
        </w:rPr>
        <w:t>nghiên</w:t>
      </w:r>
      <w:r>
        <w:rPr>
          <w:spacing w:val="-5"/>
          <w:sz w:val="24"/>
          <w:szCs w:val="24"/>
        </w:rPr>
        <w:t xml:space="preserve"> cứu</w:t>
      </w:r>
    </w:p>
    <w:p>
      <w:pPr>
        <w:pStyle w:val="3"/>
        <w:tabs>
          <w:tab w:val="left" w:pos="1136"/>
        </w:tabs>
        <w:ind w:left="554"/>
        <w:rPr>
          <w:sz w:val="24"/>
          <w:szCs w:val="24"/>
        </w:rPr>
      </w:pPr>
    </w:p>
    <w:p>
      <w:pPr>
        <w:pStyle w:val="8"/>
        <w:ind w:left="506"/>
        <w:jc w:val="both"/>
        <w:rPr>
          <w:sz w:val="24"/>
          <w:szCs w:val="24"/>
          <w:lang w:val="en-US"/>
        </w:rPr>
      </w:pPr>
      <w:r>
        <w:rPr>
          <w:sz w:val="24"/>
          <w:szCs w:val="24"/>
          <w:lang w:val="en-US"/>
        </w:rPr>
        <w:t xml:space="preserve">- </w:t>
      </w:r>
      <w:r>
        <w:rPr>
          <w:sz w:val="24"/>
          <w:szCs w:val="24"/>
        </w:rPr>
        <w:t xml:space="preserve">Thiết kế và kết nối </w:t>
      </w:r>
      <w:r>
        <w:rPr>
          <w:sz w:val="24"/>
          <w:szCs w:val="24"/>
          <w:lang w:val="en-US"/>
        </w:rPr>
        <w:t>LIDAR với hệ điều hành Ubuntu, ROS.</w:t>
      </w:r>
    </w:p>
    <w:p>
      <w:pPr>
        <w:pStyle w:val="8"/>
        <w:ind w:left="506"/>
        <w:jc w:val="both"/>
        <w:rPr>
          <w:sz w:val="24"/>
          <w:szCs w:val="24"/>
        </w:rPr>
      </w:pPr>
    </w:p>
    <w:p>
      <w:pPr>
        <w:pStyle w:val="8"/>
        <w:ind w:left="506"/>
        <w:jc w:val="both"/>
        <w:rPr>
          <w:sz w:val="24"/>
          <w:szCs w:val="24"/>
        </w:rPr>
      </w:pPr>
      <w:r>
        <w:rPr>
          <w:sz w:val="24"/>
          <w:szCs w:val="24"/>
          <w:lang w:val="en-US"/>
        </w:rPr>
        <w:t xml:space="preserve">- </w:t>
      </w:r>
      <w:r>
        <w:rPr>
          <w:sz w:val="24"/>
          <w:szCs w:val="24"/>
        </w:rPr>
        <w:t xml:space="preserve">Lập trình điều khiển </w:t>
      </w:r>
      <w:r>
        <w:rPr>
          <w:sz w:val="24"/>
          <w:szCs w:val="24"/>
          <w:lang w:val="en-US"/>
        </w:rPr>
        <w:t>quét map 2D trong 1 không gian .</w:t>
      </w:r>
    </w:p>
    <w:p>
      <w:pPr>
        <w:pStyle w:val="3"/>
        <w:tabs>
          <w:tab w:val="left" w:pos="491"/>
        </w:tabs>
        <w:spacing w:before="147"/>
        <w:ind w:left="100"/>
        <w:rPr>
          <w:sz w:val="24"/>
          <w:szCs w:val="24"/>
        </w:rPr>
      </w:pPr>
      <w:bookmarkStart w:id="7" w:name="_bookmark7"/>
      <w:bookmarkEnd w:id="7"/>
      <w:r>
        <w:rPr>
          <w:sz w:val="24"/>
          <w:szCs w:val="24"/>
          <w:lang w:val="en-US"/>
        </w:rPr>
        <w:t xml:space="preserve">1.5 </w:t>
      </w:r>
      <w:r>
        <w:rPr>
          <w:sz w:val="24"/>
          <w:szCs w:val="24"/>
        </w:rPr>
        <w:t>Phương</w:t>
      </w:r>
      <w:r>
        <w:rPr>
          <w:spacing w:val="-10"/>
          <w:sz w:val="24"/>
          <w:szCs w:val="24"/>
        </w:rPr>
        <w:t xml:space="preserve"> </w:t>
      </w:r>
      <w:r>
        <w:rPr>
          <w:sz w:val="24"/>
          <w:szCs w:val="24"/>
        </w:rPr>
        <w:t>pháp</w:t>
      </w:r>
      <w:r>
        <w:rPr>
          <w:spacing w:val="-9"/>
          <w:sz w:val="24"/>
          <w:szCs w:val="24"/>
        </w:rPr>
        <w:t xml:space="preserve"> </w:t>
      </w:r>
      <w:r>
        <w:rPr>
          <w:sz w:val="24"/>
          <w:szCs w:val="24"/>
        </w:rPr>
        <w:t>nghiên</w:t>
      </w:r>
      <w:r>
        <w:rPr>
          <w:spacing w:val="-7"/>
          <w:sz w:val="24"/>
          <w:szCs w:val="24"/>
        </w:rPr>
        <w:t xml:space="preserve"> </w:t>
      </w:r>
      <w:r>
        <w:rPr>
          <w:spacing w:val="-5"/>
          <w:sz w:val="24"/>
          <w:szCs w:val="24"/>
        </w:rPr>
        <w:t>cứu</w:t>
      </w:r>
    </w:p>
    <w:p>
      <w:pPr>
        <w:pStyle w:val="8"/>
        <w:spacing w:before="50"/>
        <w:rPr>
          <w:b/>
          <w:sz w:val="24"/>
          <w:szCs w:val="24"/>
        </w:rPr>
      </w:pPr>
    </w:p>
    <w:p>
      <w:pPr>
        <w:pStyle w:val="3"/>
        <w:tabs>
          <w:tab w:val="left" w:pos="1136"/>
        </w:tabs>
        <w:ind w:left="554"/>
        <w:rPr>
          <w:sz w:val="24"/>
          <w:szCs w:val="24"/>
        </w:rPr>
      </w:pPr>
      <w:bookmarkStart w:id="8" w:name="_bookmark8"/>
      <w:bookmarkEnd w:id="8"/>
      <w:r>
        <w:rPr>
          <w:sz w:val="24"/>
          <w:szCs w:val="24"/>
          <w:lang w:val="en-US"/>
        </w:rPr>
        <w:t xml:space="preserve">1.5.1 </w:t>
      </w:r>
      <w:r>
        <w:rPr>
          <w:sz w:val="24"/>
          <w:szCs w:val="24"/>
        </w:rPr>
        <w:t>Cách</w:t>
      </w:r>
      <w:r>
        <w:rPr>
          <w:spacing w:val="-6"/>
          <w:sz w:val="24"/>
          <w:szCs w:val="24"/>
        </w:rPr>
        <w:t xml:space="preserve"> </w:t>
      </w:r>
      <w:r>
        <w:rPr>
          <w:sz w:val="24"/>
          <w:szCs w:val="24"/>
        </w:rPr>
        <w:t>thức</w:t>
      </w:r>
      <w:r>
        <w:rPr>
          <w:spacing w:val="-5"/>
          <w:sz w:val="24"/>
          <w:szCs w:val="24"/>
        </w:rPr>
        <w:t xml:space="preserve"> </w:t>
      </w:r>
      <w:r>
        <w:rPr>
          <w:sz w:val="24"/>
          <w:szCs w:val="24"/>
        </w:rPr>
        <w:t>nghiên</w:t>
      </w:r>
      <w:r>
        <w:rPr>
          <w:spacing w:val="-5"/>
          <w:sz w:val="24"/>
          <w:szCs w:val="24"/>
        </w:rPr>
        <w:t xml:space="preserve"> cứu</w:t>
      </w:r>
    </w:p>
    <w:p>
      <w:pPr>
        <w:pStyle w:val="3"/>
        <w:tabs>
          <w:tab w:val="left" w:pos="1136"/>
        </w:tabs>
        <w:ind w:left="554"/>
        <w:rPr>
          <w:sz w:val="24"/>
          <w:szCs w:val="24"/>
        </w:rPr>
      </w:pPr>
    </w:p>
    <w:p>
      <w:pPr>
        <w:pStyle w:val="8"/>
        <w:ind w:left="506"/>
        <w:jc w:val="both"/>
        <w:rPr>
          <w:sz w:val="24"/>
          <w:szCs w:val="24"/>
          <w:lang w:val="en-US"/>
        </w:rPr>
      </w:pPr>
      <w:r>
        <w:rPr>
          <w:sz w:val="24"/>
          <w:szCs w:val="24"/>
          <w:lang w:val="en-US"/>
        </w:rPr>
        <w:t xml:space="preserve">- </w:t>
      </w:r>
      <w:r>
        <w:rPr>
          <w:sz w:val="24"/>
          <w:szCs w:val="24"/>
        </w:rPr>
        <w:t xml:space="preserve">Đọc tài liệu và nghiên cứu </w:t>
      </w:r>
      <w:r>
        <w:rPr>
          <w:sz w:val="24"/>
          <w:szCs w:val="24"/>
          <w:lang w:val="en-US"/>
        </w:rPr>
        <w:t>cách cài đặt các phần mềm ( trên PC cài đặt Ubuntu 20.04.6 LTS ( Focal Fossa ) và ROS phiên bản noetic.</w:t>
      </w:r>
    </w:p>
    <w:p>
      <w:pPr>
        <w:pStyle w:val="8"/>
        <w:ind w:left="506"/>
        <w:jc w:val="both"/>
        <w:rPr>
          <w:sz w:val="24"/>
          <w:szCs w:val="24"/>
          <w:lang w:val="en-US"/>
        </w:rPr>
      </w:pPr>
    </w:p>
    <w:p>
      <w:pPr>
        <w:pStyle w:val="8"/>
        <w:ind w:left="506"/>
        <w:jc w:val="both"/>
        <w:rPr>
          <w:sz w:val="24"/>
          <w:szCs w:val="24"/>
        </w:rPr>
      </w:pPr>
      <w:r>
        <w:rPr>
          <w:sz w:val="24"/>
          <w:szCs w:val="24"/>
          <w:lang w:val="en-US"/>
        </w:rPr>
        <w:t xml:space="preserve">- </w:t>
      </w:r>
      <w:r>
        <w:rPr>
          <w:sz w:val="24"/>
          <w:szCs w:val="24"/>
        </w:rPr>
        <w:t xml:space="preserve">Nghiên cứu cách </w:t>
      </w:r>
      <w:r>
        <w:rPr>
          <w:sz w:val="24"/>
          <w:szCs w:val="24"/>
          <w:lang w:val="en-US"/>
        </w:rPr>
        <w:t>giao tiếp giữa PC và Robot.</w:t>
      </w:r>
    </w:p>
    <w:p>
      <w:pPr>
        <w:pStyle w:val="8"/>
        <w:ind w:left="506"/>
        <w:jc w:val="both"/>
        <w:rPr>
          <w:sz w:val="24"/>
          <w:szCs w:val="24"/>
        </w:rPr>
      </w:pPr>
    </w:p>
    <w:p>
      <w:pPr>
        <w:pStyle w:val="8"/>
        <w:ind w:left="506"/>
        <w:jc w:val="both"/>
        <w:rPr>
          <w:sz w:val="24"/>
          <w:szCs w:val="24"/>
        </w:rPr>
      </w:pPr>
      <w:r>
        <w:rPr>
          <w:sz w:val="24"/>
          <w:szCs w:val="24"/>
          <w:lang w:val="en-US"/>
        </w:rPr>
        <w:t xml:space="preserve">- </w:t>
      </w:r>
      <w:r>
        <w:rPr>
          <w:sz w:val="24"/>
          <w:szCs w:val="24"/>
        </w:rPr>
        <w:t xml:space="preserve">Nghiên cứu </w:t>
      </w:r>
      <w:r>
        <w:rPr>
          <w:sz w:val="24"/>
          <w:szCs w:val="24"/>
          <w:lang w:val="en-US"/>
        </w:rPr>
        <w:t>về cách lập trình và thông số kỹ thuật khối cảm biến</w:t>
      </w:r>
    </w:p>
    <w:p>
      <w:pPr>
        <w:pStyle w:val="8"/>
        <w:ind w:left="506"/>
        <w:jc w:val="both"/>
        <w:rPr>
          <w:sz w:val="24"/>
          <w:szCs w:val="24"/>
        </w:rPr>
      </w:pPr>
    </w:p>
    <w:p>
      <w:pPr>
        <w:pStyle w:val="8"/>
        <w:ind w:left="506"/>
        <w:jc w:val="both"/>
        <w:rPr>
          <w:sz w:val="24"/>
          <w:szCs w:val="24"/>
        </w:rPr>
      </w:pPr>
      <w:r>
        <w:rPr>
          <w:sz w:val="24"/>
          <w:szCs w:val="24"/>
          <w:lang w:val="en-US"/>
        </w:rPr>
        <w:t xml:space="preserve">- </w:t>
      </w:r>
      <w:r>
        <w:rPr>
          <w:sz w:val="24"/>
          <w:szCs w:val="24"/>
        </w:rPr>
        <w:t>Tìm hiểu một số đề tài nghiên cứu khoa học, bài báo liên quan tới kết nối vật với</w:t>
      </w:r>
      <w:r>
        <w:rPr>
          <w:sz w:val="24"/>
          <w:szCs w:val="24"/>
          <w:lang w:val="en-US"/>
        </w:rPr>
        <w:t xml:space="preserve"> LIDAR dẫn hướng.</w:t>
      </w:r>
    </w:p>
    <w:p>
      <w:pPr>
        <w:pStyle w:val="8"/>
        <w:ind w:left="506"/>
        <w:jc w:val="both"/>
        <w:rPr>
          <w:sz w:val="24"/>
          <w:szCs w:val="24"/>
        </w:rPr>
      </w:pPr>
    </w:p>
    <w:p>
      <w:pPr>
        <w:pStyle w:val="3"/>
        <w:numPr>
          <w:ilvl w:val="2"/>
          <w:numId w:val="8"/>
        </w:numPr>
        <w:spacing w:before="8"/>
        <w:ind w:left="747" w:hanging="87"/>
        <w:rPr>
          <w:sz w:val="24"/>
          <w:szCs w:val="24"/>
        </w:rPr>
      </w:pPr>
      <w:bookmarkStart w:id="9" w:name="_bookmark9"/>
      <w:bookmarkEnd w:id="9"/>
      <w:r>
        <w:rPr>
          <w:sz w:val="24"/>
          <w:szCs w:val="24"/>
        </w:rPr>
        <w:t>Phương</w:t>
      </w:r>
      <w:r>
        <w:rPr>
          <w:spacing w:val="-7"/>
          <w:sz w:val="24"/>
          <w:szCs w:val="24"/>
        </w:rPr>
        <w:t xml:space="preserve"> </w:t>
      </w:r>
      <w:r>
        <w:rPr>
          <w:sz w:val="24"/>
          <w:szCs w:val="24"/>
        </w:rPr>
        <w:t>tiện</w:t>
      </w:r>
      <w:r>
        <w:rPr>
          <w:spacing w:val="-5"/>
          <w:sz w:val="24"/>
          <w:szCs w:val="24"/>
        </w:rPr>
        <w:t xml:space="preserve"> </w:t>
      </w:r>
      <w:r>
        <w:rPr>
          <w:sz w:val="24"/>
          <w:szCs w:val="24"/>
        </w:rPr>
        <w:t>nghiên</w:t>
      </w:r>
      <w:r>
        <w:rPr>
          <w:spacing w:val="-7"/>
          <w:sz w:val="24"/>
          <w:szCs w:val="24"/>
        </w:rPr>
        <w:t xml:space="preserve"> </w:t>
      </w:r>
      <w:r>
        <w:rPr>
          <w:spacing w:val="-5"/>
          <w:sz w:val="24"/>
          <w:szCs w:val="24"/>
        </w:rPr>
        <w:t>cứu</w:t>
      </w:r>
    </w:p>
    <w:p>
      <w:pPr>
        <w:pStyle w:val="3"/>
        <w:spacing w:before="8"/>
        <w:ind w:left="660"/>
        <w:rPr>
          <w:sz w:val="24"/>
          <w:szCs w:val="24"/>
        </w:rPr>
      </w:pPr>
    </w:p>
    <w:p>
      <w:pPr>
        <w:pStyle w:val="21"/>
        <w:spacing w:before="147"/>
        <w:ind w:left="506" w:firstLine="0"/>
        <w:jc w:val="both"/>
        <w:rPr>
          <w:rStyle w:val="32"/>
          <w:sz w:val="24"/>
          <w:szCs w:val="24"/>
          <w:lang w:val="en-US"/>
        </w:rPr>
      </w:pPr>
      <w:r>
        <w:rPr>
          <w:sz w:val="24"/>
          <w:szCs w:val="24"/>
          <w:lang w:val="en-US"/>
        </w:rPr>
        <w:t xml:space="preserve">- </w:t>
      </w:r>
      <w:r>
        <w:rPr>
          <w:rStyle w:val="32"/>
          <w:sz w:val="24"/>
          <w:szCs w:val="24"/>
          <w:lang w:val="en-US"/>
        </w:rPr>
        <w:t>Khối cảm biến dẫn hướng LIDAR A1M8</w:t>
      </w:r>
    </w:p>
    <w:p>
      <w:pPr>
        <w:pStyle w:val="21"/>
        <w:spacing w:before="147"/>
        <w:ind w:left="506" w:firstLine="0"/>
        <w:jc w:val="both"/>
        <w:rPr>
          <w:rStyle w:val="32"/>
          <w:sz w:val="24"/>
          <w:szCs w:val="24"/>
          <w:lang w:val="en-US"/>
        </w:rPr>
      </w:pPr>
    </w:p>
    <w:p>
      <w:pPr>
        <w:pStyle w:val="21"/>
        <w:spacing w:before="147"/>
        <w:ind w:left="506" w:firstLine="0"/>
        <w:jc w:val="both"/>
        <w:rPr>
          <w:sz w:val="24"/>
          <w:szCs w:val="24"/>
        </w:rPr>
        <w:sectPr>
          <w:pgSz w:w="12240" w:h="15840"/>
          <w:pgMar w:top="1820" w:right="720" w:bottom="1280" w:left="1340" w:header="0" w:footer="1092" w:gutter="0"/>
          <w:cols w:space="720" w:num="1"/>
        </w:sectPr>
      </w:pPr>
      <w:r>
        <w:rPr>
          <w:sz w:val="24"/>
          <w:szCs w:val="24"/>
          <w:lang w:val="en-US"/>
        </w:rPr>
        <w:t xml:space="preserve">- </w:t>
      </w:r>
      <w:r>
        <w:rPr>
          <w:rStyle w:val="32"/>
          <w:sz w:val="24"/>
          <w:szCs w:val="24"/>
          <w:lang w:val="en-US"/>
        </w:rPr>
        <w:t>Phần mềm trên PC cài đặt Ubuntu 20.04.6 LTS ( Focal Fossa ) và ROS phiên bản noetic</w:t>
      </w:r>
    </w:p>
    <w:p>
      <w:pPr>
        <w:pStyle w:val="3"/>
        <w:spacing w:before="62"/>
        <w:ind w:left="0" w:right="164"/>
        <w:jc w:val="center"/>
        <w:rPr>
          <w:lang w:val="vi-VN"/>
        </w:rPr>
      </w:pPr>
      <w:bookmarkStart w:id="10" w:name="_bookmark10"/>
      <w:bookmarkEnd w:id="10"/>
      <w:r>
        <w:t>CHƯƠNG</w:t>
      </w:r>
      <w:r>
        <w:rPr>
          <w:spacing w:val="-9"/>
        </w:rPr>
        <w:t xml:space="preserve"> </w:t>
      </w:r>
      <w:r>
        <w:t>2:</w:t>
      </w:r>
      <w:r>
        <w:rPr>
          <w:spacing w:val="-8"/>
        </w:rPr>
        <w:t xml:space="preserve"> </w:t>
      </w:r>
      <w:r>
        <w:t>TỔNG</w:t>
      </w:r>
      <w:r>
        <w:rPr>
          <w:spacing w:val="-6"/>
        </w:rPr>
        <w:t xml:space="preserve"> </w:t>
      </w:r>
      <w:r>
        <w:t>QUAN</w:t>
      </w:r>
      <w:r>
        <w:rPr>
          <w:spacing w:val="-7"/>
        </w:rPr>
        <w:t xml:space="preserve"> </w:t>
      </w:r>
      <w:r>
        <w:t>HỆ</w:t>
      </w:r>
      <w:r>
        <w:rPr>
          <w:spacing w:val="-8"/>
        </w:rPr>
        <w:t xml:space="preserve"> </w:t>
      </w:r>
      <w:r>
        <w:t>THỐNG</w:t>
      </w:r>
      <w:r>
        <w:rPr>
          <w:spacing w:val="-6"/>
        </w:rPr>
        <w:t xml:space="preserve"> </w:t>
      </w:r>
      <w:r>
        <w:t>LIDAR</w:t>
      </w:r>
      <w:r>
        <w:rPr>
          <w:lang w:val="vi-VN"/>
        </w:rPr>
        <w:t xml:space="preserve"> A1M8</w:t>
      </w:r>
    </w:p>
    <w:p>
      <w:pPr>
        <w:pStyle w:val="8"/>
        <w:spacing w:before="129"/>
        <w:rPr>
          <w:b/>
        </w:rPr>
      </w:pPr>
    </w:p>
    <w:p>
      <w:pPr>
        <w:pStyle w:val="3"/>
        <w:numPr>
          <w:ilvl w:val="1"/>
          <w:numId w:val="9"/>
        </w:numPr>
        <w:tabs>
          <w:tab w:val="left" w:pos="941"/>
        </w:tabs>
        <w:ind w:left="941" w:hanging="387"/>
      </w:pPr>
      <w:bookmarkStart w:id="11" w:name="_bookmark11"/>
      <w:bookmarkEnd w:id="11"/>
      <w:r>
        <w:rPr>
          <w:lang w:val="en-US"/>
        </w:rPr>
        <w:t>Mô tả tổng quan về LIDAR A1M8</w:t>
      </w:r>
    </w:p>
    <w:p>
      <w:pPr>
        <w:pStyle w:val="3"/>
        <w:tabs>
          <w:tab w:val="left" w:pos="941"/>
        </w:tabs>
        <w:ind w:left="0"/>
      </w:pPr>
    </w:p>
    <w:p>
      <w:pPr>
        <w:pStyle w:val="8"/>
        <w:ind w:firstLine="201" w:firstLineChars="84"/>
        <w:jc w:val="both"/>
        <w:rPr>
          <w:sz w:val="24"/>
          <w:szCs w:val="24"/>
        </w:rPr>
      </w:pPr>
      <w:r>
        <w:rPr>
          <w:sz w:val="24"/>
          <w:szCs w:val="24"/>
          <w:lang w:val="en-US"/>
        </w:rPr>
        <w:t xml:space="preserve">- </w:t>
      </w:r>
      <w:r>
        <w:rPr>
          <w:sz w:val="24"/>
          <w:szCs w:val="24"/>
        </w:rPr>
        <w:t>LIDAR (Light Detection and Ranging) là một công nghệ cảm biến chủ chốt trong việc thu thập dữ liệu môi trường cho Robot. Công nghệ này sử dụng tia laser để đo khoảng cách và tạo ra một bức tranh chi tiết 3D về môi trường xung quanh. Phương pháp này đo lường thời gian mà tia laser mất để đi từ nguồn phát đến vật thể và quay trở lại, từ đó xây dựng dữ liệu chiều sâu</w:t>
      </w:r>
      <w:r>
        <w:rPr>
          <w:sz w:val="24"/>
          <w:szCs w:val="24"/>
          <w:lang w:val="en-US"/>
        </w:rPr>
        <w:t xml:space="preserve">. </w:t>
      </w:r>
    </w:p>
    <w:p>
      <w:pPr>
        <w:pStyle w:val="8"/>
        <w:jc w:val="both"/>
        <w:rPr>
          <w:sz w:val="24"/>
          <w:szCs w:val="24"/>
        </w:rPr>
      </w:pPr>
    </w:p>
    <w:p>
      <w:pPr>
        <w:pStyle w:val="8"/>
        <w:ind w:firstLine="201" w:firstLineChars="84"/>
        <w:jc w:val="both"/>
        <w:rPr>
          <w:sz w:val="24"/>
          <w:szCs w:val="24"/>
        </w:rPr>
      </w:pPr>
      <w:r>
        <w:rPr>
          <w:sz w:val="24"/>
          <w:szCs w:val="24"/>
          <w:lang w:val="en-US"/>
        </w:rPr>
        <w:t xml:space="preserve">- Lidar thường được sử dụng để tạo bản đồ có độ phân giải cao, với các ứng dụng trong trắc địa, địa tin học, khảo cổ học, dẫn đường bằng laser, bản đồ không ảnh (ALTM), và đo độ cao bằng laser. Công nghệ này cũng được sử dụng để kiểm soát và điều hướng cho một số xe tự động. </w:t>
      </w:r>
    </w:p>
    <w:p>
      <w:pPr>
        <w:rPr>
          <w:sz w:val="24"/>
          <w:szCs w:val="24"/>
        </w:rPr>
      </w:pPr>
    </w:p>
    <w:p>
      <w:pPr>
        <w:ind w:firstLine="201" w:firstLineChars="84"/>
        <w:jc w:val="both"/>
        <w:rPr>
          <w:sz w:val="24"/>
          <w:szCs w:val="24"/>
        </w:rPr>
      </w:pPr>
      <w:r>
        <w:rPr>
          <w:rStyle w:val="32"/>
          <w:sz w:val="24"/>
          <w:szCs w:val="24"/>
          <w:lang w:val="en-US"/>
        </w:rPr>
        <w:t xml:space="preserve">- </w:t>
      </w:r>
      <w:r>
        <w:rPr>
          <w:rStyle w:val="32"/>
          <w:sz w:val="24"/>
          <w:szCs w:val="24"/>
        </w:rPr>
        <w:t>Cảm biến khoảng cách Lidar RPLIDAR A1M8 360° Laser Range Scanner được sản xuất bởi hãng SLAMTEC sử dụng cho các ứng dụng đo khoảng cách, phát hiện vật cản, lập bản đồ bằng tia Laser trong xe, robot tự hành, hệ thống chống trộm, ..., cảm biến có độ ổn định và độ chính xác cao</w:t>
      </w:r>
      <w:r>
        <w:rPr>
          <w:sz w:val="24"/>
          <w:szCs w:val="24"/>
        </w:rPr>
        <w:t>.</w:t>
      </w:r>
    </w:p>
    <w:p>
      <w:pPr>
        <w:ind w:left="660" w:leftChars="300"/>
        <w:rPr>
          <w:sz w:val="24"/>
          <w:szCs w:val="24"/>
        </w:rPr>
      </w:pPr>
    </w:p>
    <w:p>
      <w:pPr>
        <w:pStyle w:val="8"/>
        <w:ind w:firstLine="201" w:firstLineChars="84"/>
        <w:jc w:val="both"/>
        <w:rPr>
          <w:sz w:val="24"/>
          <w:szCs w:val="24"/>
        </w:rPr>
      </w:pPr>
      <w:r>
        <w:rPr>
          <w:sz w:val="24"/>
          <w:szCs w:val="24"/>
          <w:lang w:val="en-US"/>
        </w:rPr>
        <w:t xml:space="preserve">- </w:t>
      </w:r>
      <w:r>
        <w:rPr>
          <w:sz w:val="24"/>
          <w:szCs w:val="24"/>
        </w:rPr>
        <w:t>Cảm biến khoảng cách Lidar RPLIDAR A1M8 360° Laser Range Scanner sử dụng giao tiếp UART nên có thể dễ dàng giao tiếp với Vi điều khiển, Máy tính nhúng hoặc kết nối máy tính qua mạch chuyển USB-UART và phần mềm đi kèm, cảm biến có khả năng quét xa với khoảng cách 0.15~12m, tốc độ quay 5.5Hz và tần số lấy mẫu lên đến 8000 điểm trên 1 giây.</w:t>
      </w:r>
    </w:p>
    <w:p>
      <w:pPr>
        <w:pStyle w:val="8"/>
        <w:ind w:firstLine="218" w:firstLineChars="84"/>
        <w:jc w:val="both"/>
      </w:pPr>
    </w:p>
    <w:p>
      <w:pPr>
        <w:pStyle w:val="21"/>
        <w:ind w:left="0" w:firstLine="0"/>
        <w:rPr>
          <w:b/>
          <w:bCs/>
          <w:lang w:val="vi-VN"/>
        </w:rPr>
      </w:pPr>
      <w:r>
        <w:rPr>
          <w:b/>
          <w:bCs/>
          <w:lang w:val="en-US"/>
        </w:rPr>
        <w:drawing>
          <wp:inline distT="0" distB="0" distL="0" distR="0">
            <wp:extent cx="6464300" cy="351345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a:fillRect/>
                    </a:stretch>
                  </pic:blipFill>
                  <pic:spPr>
                    <a:xfrm>
                      <a:off x="0" y="0"/>
                      <a:ext cx="6464300" cy="3514089"/>
                    </a:xfrm>
                    <a:prstGeom prst="rect">
                      <a:avLst/>
                    </a:prstGeom>
                  </pic:spPr>
                </pic:pic>
              </a:graphicData>
            </a:graphic>
          </wp:inline>
        </w:drawing>
      </w:r>
    </w:p>
    <w:p>
      <w:pPr>
        <w:pStyle w:val="21"/>
        <w:ind w:left="0" w:firstLine="0"/>
        <w:jc w:val="center"/>
        <w:rPr>
          <w:b/>
          <w:bCs/>
          <w:sz w:val="26"/>
          <w:szCs w:val="26"/>
          <w:lang w:val="vi-VN"/>
        </w:rPr>
      </w:pPr>
    </w:p>
    <w:p>
      <w:pPr>
        <w:pStyle w:val="21"/>
        <w:ind w:left="0" w:firstLine="0"/>
        <w:jc w:val="center"/>
        <w:rPr>
          <w:i/>
          <w:iCs/>
          <w:sz w:val="26"/>
          <w:szCs w:val="26"/>
          <w:lang w:val="vi-VN"/>
        </w:rPr>
      </w:pPr>
      <w:r>
        <w:rPr>
          <w:i/>
          <w:iCs/>
          <w:sz w:val="26"/>
          <w:szCs w:val="26"/>
          <w:lang w:val="vi-VN"/>
        </w:rPr>
        <w:t>Hình 2.1: Khối cảm biến dẫn hướng lidar A1M8</w:t>
      </w:r>
    </w:p>
    <w:p>
      <w:pPr>
        <w:pStyle w:val="8"/>
        <w:spacing w:before="52"/>
        <w:rPr>
          <w:b/>
          <w:bCs/>
          <w:lang w:val="en-US"/>
        </w:rPr>
      </w:pPr>
    </w:p>
    <w:p>
      <w:pPr>
        <w:pStyle w:val="8"/>
        <w:spacing w:before="52"/>
        <w:ind w:left="660"/>
        <w:rPr>
          <w:b/>
          <w:bCs/>
          <w:sz w:val="24"/>
          <w:szCs w:val="24"/>
          <w:lang w:val="en-US"/>
        </w:rPr>
      </w:pPr>
      <w:r>
        <w:rPr>
          <w:b/>
          <w:bCs/>
          <w:sz w:val="24"/>
          <w:szCs w:val="24"/>
          <w:lang w:val="en-US"/>
        </w:rPr>
        <w:t>2.2 Chân cắm của RPLIDAR A1</w:t>
      </w:r>
    </w:p>
    <w:p>
      <w:pPr>
        <w:pStyle w:val="8"/>
        <w:spacing w:before="52"/>
        <w:ind w:left="660"/>
        <w:rPr>
          <w:b/>
          <w:bCs/>
          <w:lang w:val="en-US"/>
        </w:rPr>
      </w:pPr>
    </w:p>
    <w:p>
      <w:pPr>
        <w:pStyle w:val="8"/>
        <w:spacing w:before="52"/>
        <w:ind w:left="660"/>
        <w:jc w:val="center"/>
        <w:rPr>
          <w:lang w:val="vi-VN"/>
        </w:rPr>
      </w:pPr>
      <w:r>
        <w:drawing>
          <wp:inline distT="0" distB="0" distL="0" distR="0">
            <wp:extent cx="5280660" cy="4105910"/>
            <wp:effectExtent l="0" t="0" r="0" b="8890"/>
            <wp:docPr id="1027" name="Picture 7"/>
            <wp:cNvGraphicFramePr/>
            <a:graphic xmlns:a="http://schemas.openxmlformats.org/drawingml/2006/main">
              <a:graphicData uri="http://schemas.openxmlformats.org/drawingml/2006/picture">
                <pic:pic xmlns:pic="http://schemas.openxmlformats.org/drawingml/2006/picture">
                  <pic:nvPicPr>
                    <pic:cNvPr id="1027" name="Picture 7"/>
                    <pic:cNvPicPr/>
                  </pic:nvPicPr>
                  <pic:blipFill>
                    <a:blip r:embed="rId9" cstate="print"/>
                    <a:srcRect/>
                    <a:stretch>
                      <a:fillRect/>
                    </a:stretch>
                  </pic:blipFill>
                  <pic:spPr>
                    <a:xfrm>
                      <a:off x="0" y="0"/>
                      <a:ext cx="5280660" cy="4105910"/>
                    </a:xfrm>
                    <a:prstGeom prst="rect">
                      <a:avLst/>
                    </a:prstGeom>
                    <a:ln>
                      <a:noFill/>
                    </a:ln>
                  </pic:spPr>
                </pic:pic>
              </a:graphicData>
            </a:graphic>
          </wp:inline>
        </w:drawing>
      </w:r>
    </w:p>
    <w:p>
      <w:pPr>
        <w:pStyle w:val="8"/>
        <w:spacing w:before="52"/>
        <w:ind w:left="660"/>
        <w:jc w:val="center"/>
        <w:rPr>
          <w:i/>
          <w:iCs/>
          <w:lang w:val="vi-VN"/>
        </w:rPr>
      </w:pPr>
    </w:p>
    <w:p>
      <w:pPr>
        <w:pStyle w:val="8"/>
        <w:spacing w:before="52"/>
        <w:ind w:left="660"/>
        <w:jc w:val="center"/>
        <w:rPr>
          <w:i/>
          <w:iCs/>
          <w:lang w:val="vi-VN"/>
        </w:rPr>
      </w:pPr>
      <w:r>
        <w:rPr>
          <w:i/>
          <w:iCs/>
          <w:lang w:val="vi-VN"/>
        </w:rPr>
        <w:t>Hình 2.2: Các chân cắm của lidar A1M8</w:t>
      </w:r>
    </w:p>
    <w:p>
      <w:pPr>
        <w:pStyle w:val="8"/>
        <w:spacing w:before="52"/>
        <w:ind w:left="660"/>
        <w:jc w:val="center"/>
        <w:rPr>
          <w:i/>
          <w:iCs/>
          <w:lang w:val="vi-VN"/>
        </w:rPr>
      </w:pPr>
    </w:p>
    <w:p>
      <w:pPr>
        <w:pStyle w:val="8"/>
        <w:spacing w:before="52"/>
        <w:ind w:left="880" w:firstLine="436" w:firstLineChars="168"/>
        <w:rPr>
          <w:lang w:val="en-US"/>
        </w:rPr>
      </w:pPr>
      <w:r>
        <w:rPr>
          <w:lang w:val="en-US"/>
        </w:rPr>
        <w:t xml:space="preserve"> </w:t>
      </w:r>
    </w:p>
    <w:p>
      <w:pPr>
        <w:pStyle w:val="8"/>
        <w:spacing w:before="52"/>
        <w:ind w:left="880" w:firstLine="403" w:firstLineChars="168"/>
        <w:rPr>
          <w:sz w:val="24"/>
          <w:szCs w:val="24"/>
          <w:lang w:val="en-US"/>
        </w:rPr>
      </w:pPr>
      <w:r>
        <w:rPr>
          <w:sz w:val="24"/>
          <w:szCs w:val="24"/>
          <w:lang w:val="en-US"/>
        </w:rPr>
        <w:t>Ở đây:</w:t>
      </w:r>
    </w:p>
    <w:p>
      <w:pPr>
        <w:pStyle w:val="8"/>
        <w:spacing w:before="52"/>
        <w:ind w:left="880" w:firstLine="403" w:firstLineChars="168"/>
        <w:rPr>
          <w:sz w:val="24"/>
          <w:szCs w:val="24"/>
          <w:lang w:val="en-US"/>
        </w:rPr>
      </w:pPr>
    </w:p>
    <w:p>
      <w:pPr>
        <w:pStyle w:val="8"/>
        <w:spacing w:before="52"/>
        <w:ind w:left="1100" w:firstLine="400" w:firstLineChars="167"/>
        <w:rPr>
          <w:sz w:val="24"/>
          <w:szCs w:val="24"/>
          <w:lang w:val="en-US"/>
        </w:rPr>
      </w:pPr>
      <w:r>
        <w:rPr>
          <w:sz w:val="24"/>
          <w:szCs w:val="24"/>
          <w:lang w:val="en-US"/>
        </w:rPr>
        <w:t>+ GND: căn cứ</w:t>
      </w:r>
    </w:p>
    <w:p>
      <w:pPr>
        <w:pStyle w:val="8"/>
        <w:spacing w:before="52"/>
        <w:ind w:left="1100" w:firstLine="400" w:firstLineChars="167"/>
        <w:rPr>
          <w:sz w:val="24"/>
          <w:szCs w:val="24"/>
          <w:lang w:val="en-US"/>
        </w:rPr>
      </w:pPr>
    </w:p>
    <w:p>
      <w:pPr>
        <w:pStyle w:val="8"/>
        <w:spacing w:before="52"/>
        <w:ind w:left="1100" w:firstLine="400" w:firstLineChars="167"/>
        <w:rPr>
          <w:sz w:val="24"/>
          <w:szCs w:val="24"/>
          <w:lang w:val="en-US"/>
        </w:rPr>
      </w:pPr>
      <w:r>
        <w:rPr>
          <w:sz w:val="24"/>
          <w:szCs w:val="24"/>
          <w:lang w:val="en-US"/>
        </w:rPr>
        <w:t>+ RXD: dữ liệu nhận được</w:t>
      </w:r>
    </w:p>
    <w:p>
      <w:pPr>
        <w:pStyle w:val="8"/>
        <w:spacing w:before="52"/>
        <w:ind w:left="1100" w:firstLine="400" w:firstLineChars="167"/>
        <w:rPr>
          <w:sz w:val="24"/>
          <w:szCs w:val="24"/>
          <w:lang w:val="en-US"/>
        </w:rPr>
      </w:pPr>
    </w:p>
    <w:p>
      <w:pPr>
        <w:pStyle w:val="8"/>
        <w:spacing w:before="52"/>
        <w:ind w:left="1100" w:firstLine="400" w:firstLineChars="167"/>
        <w:rPr>
          <w:sz w:val="24"/>
          <w:szCs w:val="24"/>
          <w:lang w:val="en-US"/>
        </w:rPr>
      </w:pPr>
      <w:r>
        <w:rPr>
          <w:sz w:val="24"/>
          <w:szCs w:val="24"/>
          <w:lang w:val="en-US"/>
        </w:rPr>
        <w:t>+ TXD: dữ liệu truyền</w:t>
      </w:r>
    </w:p>
    <w:p>
      <w:pPr>
        <w:pStyle w:val="8"/>
        <w:spacing w:before="52"/>
        <w:ind w:left="1100" w:firstLine="400" w:firstLineChars="167"/>
        <w:rPr>
          <w:sz w:val="24"/>
          <w:szCs w:val="24"/>
          <w:lang w:val="en-US"/>
        </w:rPr>
      </w:pPr>
    </w:p>
    <w:p>
      <w:pPr>
        <w:pStyle w:val="8"/>
        <w:spacing w:before="52"/>
        <w:ind w:left="1100" w:firstLine="400" w:firstLineChars="167"/>
        <w:rPr>
          <w:sz w:val="24"/>
          <w:szCs w:val="24"/>
          <w:lang w:val="en-US"/>
        </w:rPr>
      </w:pPr>
      <w:r>
        <w:rPr>
          <w:sz w:val="24"/>
          <w:szCs w:val="24"/>
          <w:lang w:val="en-US"/>
        </w:rPr>
        <w:t>+ VCC: nguồn điện 5V một chiều</w:t>
      </w:r>
    </w:p>
    <w:p>
      <w:pPr>
        <w:pStyle w:val="8"/>
        <w:spacing w:before="52"/>
        <w:ind w:left="1100" w:firstLine="400" w:firstLineChars="167"/>
        <w:rPr>
          <w:sz w:val="24"/>
          <w:szCs w:val="24"/>
          <w:lang w:val="en-US"/>
        </w:rPr>
      </w:pPr>
    </w:p>
    <w:p>
      <w:pPr>
        <w:pStyle w:val="8"/>
        <w:spacing w:before="52"/>
        <w:ind w:left="1100" w:firstLine="400" w:firstLineChars="167"/>
        <w:rPr>
          <w:sz w:val="24"/>
          <w:szCs w:val="24"/>
          <w:lang w:val="en-US"/>
        </w:rPr>
      </w:pPr>
      <w:r>
        <w:rPr>
          <w:sz w:val="24"/>
          <w:szCs w:val="24"/>
          <w:lang w:val="en-US"/>
        </w:rPr>
        <w:t>+ MOTOCTL: đầu vào điều khiển động cơ</w:t>
      </w:r>
    </w:p>
    <w:p>
      <w:pPr>
        <w:pStyle w:val="8"/>
        <w:spacing w:before="52"/>
        <w:ind w:left="1100" w:firstLine="400" w:firstLineChars="167"/>
        <w:rPr>
          <w:sz w:val="24"/>
          <w:szCs w:val="24"/>
          <w:lang w:val="en-US"/>
        </w:rPr>
      </w:pPr>
    </w:p>
    <w:p>
      <w:pPr>
        <w:pStyle w:val="8"/>
        <w:spacing w:before="52"/>
        <w:ind w:left="1100" w:firstLine="400" w:firstLineChars="167"/>
        <w:rPr>
          <w:sz w:val="24"/>
          <w:szCs w:val="24"/>
          <w:lang w:val="en-US"/>
        </w:rPr>
      </w:pPr>
      <w:r>
        <w:rPr>
          <w:sz w:val="24"/>
          <w:szCs w:val="24"/>
          <w:lang w:val="en-US"/>
        </w:rPr>
        <w:t xml:space="preserve">+ VMOTO: nguồn điện của động cơ </w:t>
      </w:r>
    </w:p>
    <w:p>
      <w:pPr>
        <w:pStyle w:val="8"/>
        <w:spacing w:before="52"/>
        <w:rPr>
          <w:lang w:val="en-US"/>
        </w:rPr>
      </w:pPr>
    </w:p>
    <w:p>
      <w:pPr>
        <w:pStyle w:val="8"/>
        <w:spacing w:before="52"/>
        <w:rPr>
          <w:b/>
          <w:bCs/>
          <w:lang w:val="vi-VN"/>
        </w:rPr>
      </w:pPr>
    </w:p>
    <w:p>
      <w:pPr>
        <w:pStyle w:val="8"/>
        <w:spacing w:before="52"/>
        <w:rPr>
          <w:b/>
          <w:bCs/>
          <w:sz w:val="24"/>
          <w:szCs w:val="24"/>
          <w:lang w:val="en-US"/>
        </w:rPr>
      </w:pPr>
      <w:r>
        <w:rPr>
          <w:b/>
          <w:bCs/>
          <w:sz w:val="24"/>
          <w:szCs w:val="24"/>
          <w:lang w:val="en-US"/>
        </w:rPr>
        <w:t>2.3 Thông số chi tiết của bộ điều hướng</w:t>
      </w:r>
    </w:p>
    <w:p>
      <w:pPr>
        <w:pStyle w:val="8"/>
        <w:spacing w:before="52"/>
        <w:ind w:left="660"/>
        <w:rPr>
          <w:b/>
          <w:bCs/>
          <w:lang w:val="en-US"/>
        </w:rPr>
      </w:pPr>
    </w:p>
    <w:p>
      <w:pPr>
        <w:pStyle w:val="8"/>
        <w:spacing w:before="52"/>
        <w:ind w:left="660"/>
        <w:rPr>
          <w:b/>
          <w:bCs/>
          <w:lang w:val="en-US"/>
        </w:rPr>
      </w:pPr>
    </w:p>
    <w:p>
      <w:pPr>
        <w:pStyle w:val="8"/>
        <w:spacing w:before="52"/>
        <w:ind w:left="660"/>
        <w:rPr>
          <w:b/>
          <w:bCs/>
          <w:lang w:val="en-US"/>
        </w:rPr>
      </w:pPr>
    </w:p>
    <w:p>
      <w:pPr>
        <w:pStyle w:val="8"/>
        <w:spacing w:before="5"/>
        <w:rPr>
          <w:lang w:val="vi-VN"/>
        </w:rPr>
      </w:pPr>
      <w:r>
        <w:drawing>
          <wp:inline distT="0" distB="0" distL="0" distR="0">
            <wp:extent cx="6464300" cy="3516630"/>
            <wp:effectExtent l="0" t="0" r="0" b="7620"/>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10" cstate="print"/>
                    <a:srcRect/>
                    <a:stretch>
                      <a:fillRect/>
                    </a:stretch>
                  </pic:blipFill>
                  <pic:spPr>
                    <a:xfrm>
                      <a:off x="0" y="0"/>
                      <a:ext cx="6464300" cy="3516630"/>
                    </a:xfrm>
                    <a:prstGeom prst="rect">
                      <a:avLst/>
                    </a:prstGeom>
                  </pic:spPr>
                </pic:pic>
              </a:graphicData>
            </a:graphic>
          </wp:inline>
        </w:drawing>
      </w:r>
    </w:p>
    <w:p>
      <w:pPr>
        <w:pStyle w:val="8"/>
        <w:spacing w:before="5"/>
        <w:rPr>
          <w:lang w:val="vi-VN"/>
        </w:rPr>
      </w:pPr>
    </w:p>
    <w:p>
      <w:pPr>
        <w:pStyle w:val="8"/>
        <w:spacing w:before="5"/>
        <w:jc w:val="center"/>
        <w:rPr>
          <w:i/>
          <w:iCs/>
          <w:lang w:val="vi-VN"/>
        </w:rPr>
      </w:pPr>
      <w:r>
        <w:rPr>
          <w:i/>
          <w:iCs/>
          <w:lang w:val="vi-VN"/>
        </w:rPr>
        <w:t>Hình 2.3: Thông số chi tiết của một số bộ điều hướng</w:t>
      </w:r>
    </w:p>
    <w:p>
      <w:pPr>
        <w:pStyle w:val="8"/>
        <w:spacing w:before="5"/>
      </w:pPr>
    </w:p>
    <w:p>
      <w:pPr>
        <w:pStyle w:val="8"/>
        <w:spacing w:before="5"/>
        <w:ind w:firstLine="405" w:firstLineChars="169"/>
        <w:jc w:val="both"/>
        <w:rPr>
          <w:sz w:val="24"/>
          <w:szCs w:val="24"/>
          <w:lang w:val="en-US"/>
        </w:rPr>
      </w:pPr>
      <w:r>
        <w:rPr>
          <w:sz w:val="24"/>
          <w:szCs w:val="24"/>
          <w:lang w:val="en-US"/>
        </w:rPr>
        <w:t>- RPLIDAR A1 là một giải pháp quets laser 2D 360 độ chi phí thấp được phát triển bởi SLAMTEC. Hệ thống có thể thực hiện quét 360 độ trong phạm vi 12 mét. Dữ liệu dám mây điểm 2D được tạo ra có thể được sử dụng trong bản đồ hóa, xác định vị trí và mô hình hóa đối tượng/môi trường. Tần suất quét cảu RPLIDAR A1 đạt 5,5Hz khi lấy mẫu 1450 điểm mỗi vòng. Và nó có thể được cấu hình lên tới 10Hz tối đa. RPLIDAR A1 có thể hoạt động tốt trong mọi loại môi trường trong nhà và ngoài trời mà không tiếp xúc trực tiếp với ánh nắng mặt trời.</w:t>
      </w:r>
    </w:p>
    <w:p>
      <w:pPr>
        <w:pStyle w:val="8"/>
        <w:spacing w:before="5"/>
        <w:ind w:firstLine="439" w:firstLineChars="169"/>
        <w:rPr>
          <w:lang w:val="vi-VN"/>
        </w:rPr>
      </w:pPr>
    </w:p>
    <w:p>
      <w:pPr>
        <w:pStyle w:val="8"/>
        <w:spacing w:before="5"/>
        <w:ind w:firstLine="405" w:firstLineChars="169"/>
        <w:rPr>
          <w:b/>
          <w:bCs/>
          <w:sz w:val="24"/>
          <w:szCs w:val="24"/>
          <w:lang w:val="en-US"/>
        </w:rPr>
      </w:pPr>
      <w:r>
        <w:rPr>
          <w:sz w:val="24"/>
          <w:szCs w:val="24"/>
          <w:lang w:val="en-US"/>
        </w:rPr>
        <w:t xml:space="preserve">- </w:t>
      </w:r>
      <w:r>
        <w:rPr>
          <w:b/>
          <w:bCs/>
          <w:sz w:val="24"/>
          <w:szCs w:val="24"/>
          <w:lang w:val="en-US"/>
        </w:rPr>
        <w:t>Đặc điểm nổi bật:</w:t>
      </w:r>
    </w:p>
    <w:p>
      <w:pPr>
        <w:pStyle w:val="8"/>
        <w:spacing w:before="5"/>
        <w:ind w:firstLine="406" w:firstLineChars="169"/>
        <w:rPr>
          <w:b/>
          <w:bCs/>
          <w:sz w:val="24"/>
          <w:szCs w:val="24"/>
          <w:lang w:val="en-US"/>
        </w:rPr>
      </w:pPr>
    </w:p>
    <w:p>
      <w:pPr>
        <w:pStyle w:val="8"/>
        <w:spacing w:before="5"/>
        <w:ind w:left="440" w:leftChars="200" w:firstLine="406" w:firstLineChars="169"/>
        <w:jc w:val="both"/>
        <w:rPr>
          <w:sz w:val="24"/>
          <w:szCs w:val="24"/>
          <w:lang w:val="en-US"/>
        </w:rPr>
      </w:pPr>
      <w:r>
        <w:rPr>
          <w:b/>
          <w:bCs/>
          <w:sz w:val="24"/>
          <w:szCs w:val="24"/>
          <w:lang w:val="en-US"/>
        </w:rPr>
        <w:t xml:space="preserve">+ </w:t>
      </w:r>
      <w:r>
        <w:rPr>
          <w:sz w:val="24"/>
          <w:szCs w:val="24"/>
          <w:lang w:val="en-US"/>
        </w:rPr>
        <w:t>Quét</w:t>
      </w:r>
      <w:r>
        <w:rPr>
          <w:b/>
          <w:bCs/>
          <w:sz w:val="24"/>
          <w:szCs w:val="24"/>
          <w:lang w:val="en-US"/>
        </w:rPr>
        <w:t xml:space="preserve"> </w:t>
      </w:r>
      <w:r>
        <w:rPr>
          <w:sz w:val="24"/>
          <w:szCs w:val="24"/>
          <w:lang w:val="en-US"/>
        </w:rPr>
        <w:t>360 độ: LIDAR A1M8 có khả năng quét môi trường 360 độ, cho phép bạn thu thập dữ liệu từ tất cả các hướng một cách đồng thời, giúp cải thiện khả năng nhận biết và điều hướng của robot hoặc các ứng dụng khác.</w:t>
      </w:r>
    </w:p>
    <w:p>
      <w:pPr>
        <w:pStyle w:val="8"/>
        <w:spacing w:before="5"/>
        <w:ind w:left="440" w:leftChars="200" w:firstLine="405" w:firstLineChars="169"/>
        <w:jc w:val="both"/>
        <w:rPr>
          <w:sz w:val="24"/>
          <w:szCs w:val="24"/>
          <w:lang w:val="en-US"/>
        </w:rPr>
      </w:pPr>
    </w:p>
    <w:p>
      <w:pPr>
        <w:pStyle w:val="8"/>
        <w:spacing w:before="5"/>
        <w:ind w:left="440" w:leftChars="200" w:firstLine="405" w:firstLineChars="169"/>
        <w:jc w:val="both"/>
        <w:rPr>
          <w:sz w:val="24"/>
          <w:szCs w:val="24"/>
          <w:lang w:val="en-US"/>
        </w:rPr>
      </w:pPr>
      <w:r>
        <w:rPr>
          <w:sz w:val="24"/>
          <w:szCs w:val="24"/>
          <w:lang w:val="en-US"/>
        </w:rPr>
        <w:t>+ Tốc độ cao: Với tốc độ quét 8000 lần mỗi giây, RPLIDAR A1M8 giúp bạn thu thập dữ liệu nhanh chóng và chính xác, phù hợp cho các ứng dụng đòi hỏi sự đáng tin cậy và hiệu suất cao.</w:t>
      </w:r>
    </w:p>
    <w:p>
      <w:pPr>
        <w:pStyle w:val="8"/>
        <w:spacing w:before="5"/>
        <w:ind w:left="440" w:leftChars="200" w:firstLine="405" w:firstLineChars="169"/>
        <w:jc w:val="both"/>
        <w:rPr>
          <w:sz w:val="24"/>
          <w:szCs w:val="24"/>
          <w:lang w:val="en-US"/>
        </w:rPr>
      </w:pPr>
    </w:p>
    <w:p>
      <w:pPr>
        <w:pStyle w:val="8"/>
        <w:spacing w:before="5"/>
        <w:ind w:left="440" w:leftChars="200" w:firstLine="405" w:firstLineChars="169"/>
        <w:jc w:val="both"/>
        <w:rPr>
          <w:sz w:val="24"/>
          <w:szCs w:val="24"/>
          <w:lang w:val="en-US"/>
        </w:rPr>
      </w:pPr>
      <w:r>
        <w:rPr>
          <w:sz w:val="24"/>
          <w:szCs w:val="24"/>
          <w:lang w:val="en-US"/>
        </w:rPr>
        <w:t>+ Độ chính xác cao: Sản phẩm này sử dụng công nghệ quét Lidar để tạo ra hình ảnh 2D của môi trường xung quanh với độ chính xác cao, giúp tránh các va chạm và giảm thiểu sai sót.</w:t>
      </w:r>
    </w:p>
    <w:p>
      <w:pPr>
        <w:pStyle w:val="3"/>
        <w:tabs>
          <w:tab w:val="left" w:pos="942"/>
        </w:tabs>
        <w:spacing w:before="281"/>
        <w:ind w:left="0"/>
        <w:rPr>
          <w:sz w:val="24"/>
          <w:szCs w:val="24"/>
        </w:rPr>
      </w:pPr>
      <w:bookmarkStart w:id="12" w:name="_bookmark12"/>
      <w:bookmarkEnd w:id="12"/>
      <w:r>
        <w:rPr>
          <w:sz w:val="24"/>
          <w:szCs w:val="24"/>
          <w:lang w:val="en-US"/>
        </w:rPr>
        <w:t xml:space="preserve">2.4 </w:t>
      </w:r>
      <w:r>
        <w:rPr>
          <w:sz w:val="24"/>
          <w:szCs w:val="24"/>
        </w:rPr>
        <w:t>Nguyên</w:t>
      </w:r>
      <w:r>
        <w:rPr>
          <w:sz w:val="24"/>
          <w:szCs w:val="24"/>
          <w:lang w:val="vi-VN"/>
        </w:rPr>
        <w:t xml:space="preserve"> lí hoạt động</w:t>
      </w:r>
    </w:p>
    <w:p>
      <w:pPr>
        <w:pStyle w:val="9"/>
        <w:ind w:firstLine="480" w:firstLineChars="200"/>
        <w:rPr>
          <w:sz w:val="24"/>
          <w:szCs w:val="24"/>
          <w:lang w:val="en-US"/>
        </w:rPr>
      </w:pPr>
    </w:p>
    <w:p>
      <w:pPr>
        <w:pStyle w:val="3"/>
        <w:tabs>
          <w:tab w:val="left" w:pos="942"/>
        </w:tabs>
        <w:spacing w:before="281"/>
        <w:ind w:left="0" w:firstLine="405" w:firstLineChars="169"/>
        <w:jc w:val="both"/>
        <w:rPr>
          <w:b w:val="0"/>
          <w:bCs w:val="0"/>
          <w:sz w:val="24"/>
          <w:szCs w:val="24"/>
          <w:lang w:val="en-US"/>
        </w:rPr>
      </w:pPr>
      <w:r>
        <w:rPr>
          <w:rStyle w:val="32"/>
          <w:b w:val="0"/>
          <w:bCs w:val="0"/>
          <w:sz w:val="24"/>
          <w:szCs w:val="24"/>
          <w:lang w:val="en-US"/>
        </w:rPr>
        <w:t>- Nguyên lí hoạt động của hệ thống Lidar có thể hiểu đơn giản như sau: phát một chùm tia laser tới một đối tượng và bộ đọc laser sẽ đo khoảng thời gian phản xạ lại của laser đồng thời tính toán vị trí của đối tượng. Sau đó, dữ liệu sau khi quét laser được lưu trữ trong bộ nhớ để sử dụng sau này</w:t>
      </w:r>
      <w:r>
        <w:rPr>
          <w:b w:val="0"/>
          <w:bCs w:val="0"/>
          <w:sz w:val="24"/>
          <w:szCs w:val="24"/>
          <w:lang w:val="en-US"/>
        </w:rPr>
        <w:t>.</w:t>
      </w:r>
    </w:p>
    <w:p>
      <w:pPr>
        <w:pStyle w:val="3"/>
        <w:tabs>
          <w:tab w:val="left" w:pos="942"/>
        </w:tabs>
        <w:spacing w:before="281"/>
        <w:ind w:left="0" w:firstLine="405" w:firstLineChars="169"/>
        <w:jc w:val="both"/>
        <w:rPr>
          <w:b w:val="0"/>
          <w:bCs w:val="0"/>
          <w:sz w:val="24"/>
          <w:szCs w:val="24"/>
          <w:lang w:val="en-US"/>
        </w:rPr>
      </w:pPr>
      <w:r>
        <w:rPr>
          <w:rStyle w:val="32"/>
          <w:b w:val="0"/>
          <w:bCs w:val="0"/>
          <w:sz w:val="24"/>
          <w:szCs w:val="24"/>
          <w:lang w:val="en-US"/>
        </w:rPr>
        <w:t>- Ngoài ra, công nghệ Lidar giúp thu thập dữ liệu về địa hình bằng việc phản hồi các đối tượng trên mặt đất. Sau đo, thiết bị cho phép bộ đọc laser tính toán chiều cao đối tượng và lưu trữ trong bộ nhớ để sử dụng</w:t>
      </w:r>
      <w:r>
        <w:rPr>
          <w:b w:val="0"/>
          <w:bCs w:val="0"/>
          <w:sz w:val="24"/>
          <w:szCs w:val="24"/>
          <w:lang w:val="en-US"/>
        </w:rPr>
        <w:t>.</w:t>
      </w:r>
    </w:p>
    <w:p>
      <w:pPr>
        <w:pStyle w:val="3"/>
        <w:tabs>
          <w:tab w:val="left" w:pos="942"/>
        </w:tabs>
        <w:spacing w:before="281"/>
        <w:ind w:left="554"/>
        <w:rPr>
          <w:lang w:val="vi-VN"/>
        </w:rPr>
      </w:pPr>
    </w:p>
    <w:p>
      <w:pPr>
        <w:spacing w:line="360" w:lineRule="auto"/>
        <w:jc w:val="both"/>
        <w:rPr>
          <w:rFonts w:eastAsia="SimSun"/>
          <w:sz w:val="26"/>
          <w:szCs w:val="26"/>
          <w:lang w:val="vi-VN"/>
        </w:rPr>
      </w:pPr>
    </w:p>
    <w:p>
      <w:pPr>
        <w:spacing w:line="360" w:lineRule="auto"/>
        <w:jc w:val="both"/>
        <w:rPr>
          <w:lang w:val="vi-VN"/>
        </w:rPr>
      </w:pPr>
      <w:r>
        <w:drawing>
          <wp:inline distT="0" distB="0" distL="0" distR="0">
            <wp:extent cx="6464300" cy="3919855"/>
            <wp:effectExtent l="0" t="0" r="0" b="4445"/>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1" cstate="print"/>
                    <a:srcRect/>
                    <a:stretch>
                      <a:fillRect/>
                    </a:stretch>
                  </pic:blipFill>
                  <pic:spPr>
                    <a:xfrm>
                      <a:off x="0" y="0"/>
                      <a:ext cx="6464300" cy="3919855"/>
                    </a:xfrm>
                    <a:prstGeom prst="rect">
                      <a:avLst/>
                    </a:prstGeom>
                  </pic:spPr>
                </pic:pic>
              </a:graphicData>
            </a:graphic>
          </wp:inline>
        </w:drawing>
      </w:r>
    </w:p>
    <w:p>
      <w:pPr>
        <w:spacing w:line="360" w:lineRule="auto"/>
        <w:jc w:val="center"/>
        <w:rPr>
          <w:i/>
          <w:iCs/>
          <w:sz w:val="26"/>
          <w:szCs w:val="26"/>
          <w:lang w:val="vi-VN"/>
        </w:rPr>
      </w:pPr>
      <w:r>
        <w:rPr>
          <w:i/>
          <w:iCs/>
          <w:sz w:val="26"/>
          <w:szCs w:val="26"/>
          <w:lang w:val="vi-VN"/>
        </w:rPr>
        <w:t>Hình 2.4: Nguyên lý hoạt động của lidar A1M8</w:t>
      </w:r>
    </w:p>
    <w:p>
      <w:pPr>
        <w:spacing w:line="360" w:lineRule="auto"/>
        <w:ind w:firstLine="520" w:firstLineChars="200"/>
        <w:jc w:val="both"/>
        <w:rPr>
          <w:b/>
          <w:bCs/>
          <w:sz w:val="26"/>
          <w:szCs w:val="26"/>
          <w:lang w:val="en-US"/>
        </w:rPr>
      </w:pPr>
    </w:p>
    <w:p>
      <w:pPr>
        <w:spacing w:line="360" w:lineRule="auto"/>
        <w:ind w:firstLine="520" w:firstLineChars="200"/>
        <w:jc w:val="both"/>
        <w:rPr>
          <w:b/>
          <w:bCs/>
          <w:sz w:val="26"/>
          <w:szCs w:val="26"/>
          <w:lang w:val="en-US"/>
        </w:rPr>
      </w:pPr>
    </w:p>
    <w:p>
      <w:pPr>
        <w:spacing w:line="360" w:lineRule="auto"/>
        <w:ind w:firstLine="520" w:firstLineChars="200"/>
        <w:jc w:val="both"/>
        <w:rPr>
          <w:b/>
          <w:bCs/>
          <w:sz w:val="26"/>
          <w:szCs w:val="26"/>
          <w:lang w:val="en-US"/>
        </w:rPr>
      </w:pPr>
    </w:p>
    <w:p>
      <w:pPr>
        <w:spacing w:line="360" w:lineRule="auto"/>
        <w:ind w:firstLine="480" w:firstLineChars="200"/>
        <w:jc w:val="both"/>
        <w:rPr>
          <w:b/>
          <w:bCs/>
          <w:sz w:val="24"/>
          <w:szCs w:val="24"/>
          <w:lang w:val="vi-VN"/>
        </w:rPr>
      </w:pPr>
    </w:p>
    <w:p>
      <w:pPr>
        <w:spacing w:line="360" w:lineRule="auto"/>
        <w:ind w:firstLine="480" w:firstLineChars="200"/>
        <w:jc w:val="both"/>
        <w:rPr>
          <w:b/>
          <w:bCs/>
          <w:sz w:val="24"/>
          <w:szCs w:val="24"/>
          <w:lang w:val="vi-VN"/>
        </w:rPr>
      </w:pPr>
    </w:p>
    <w:p>
      <w:pPr>
        <w:spacing w:line="360" w:lineRule="auto"/>
        <w:ind w:firstLine="480" w:firstLineChars="200"/>
        <w:jc w:val="both"/>
        <w:rPr>
          <w:b/>
          <w:bCs/>
          <w:sz w:val="24"/>
          <w:szCs w:val="24"/>
          <w:lang w:val="vi-VN"/>
        </w:rPr>
      </w:pPr>
    </w:p>
    <w:p>
      <w:pPr>
        <w:spacing w:line="360" w:lineRule="auto"/>
        <w:ind w:firstLine="480" w:firstLineChars="200"/>
        <w:jc w:val="both"/>
        <w:rPr>
          <w:b/>
          <w:bCs/>
          <w:sz w:val="24"/>
          <w:szCs w:val="24"/>
          <w:lang w:val="en-US"/>
        </w:rPr>
      </w:pPr>
      <w:r>
        <w:rPr>
          <w:b/>
          <w:bCs/>
          <w:sz w:val="24"/>
          <w:szCs w:val="24"/>
          <w:lang w:val="en-US"/>
        </w:rPr>
        <w:t>2.5 Sơ đồ nguyên lí và lưu đồ thuật toán của LIDAR</w:t>
      </w:r>
    </w:p>
    <w:p>
      <w:pPr>
        <w:spacing w:line="360" w:lineRule="auto"/>
        <w:ind w:firstLine="520" w:firstLineChars="200"/>
        <w:jc w:val="both"/>
        <w:rPr>
          <w:b/>
          <w:bCs/>
          <w:sz w:val="26"/>
          <w:szCs w:val="26"/>
          <w:lang w:val="en-US"/>
        </w:rPr>
      </w:pPr>
    </w:p>
    <w:p>
      <w:pPr>
        <w:spacing w:line="360" w:lineRule="auto"/>
        <w:ind w:firstLine="440" w:firstLineChars="200"/>
        <w:jc w:val="both"/>
        <w:rPr>
          <w:lang w:val="vi-VN"/>
        </w:rPr>
      </w:pPr>
      <w:r>
        <w:drawing>
          <wp:inline distT="0" distB="0" distL="0" distR="0">
            <wp:extent cx="6464300" cy="3462655"/>
            <wp:effectExtent l="0" t="0" r="0" b="3810"/>
            <wp:docPr id="1030" name="Picture 1"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0" name="Picture 1" descr="A diagram of a flowchart&#10;&#10;Description automatically generated"/>
                    <pic:cNvPicPr/>
                  </pic:nvPicPr>
                  <pic:blipFill>
                    <a:blip r:embed="rId12" cstate="print"/>
                    <a:srcRect/>
                    <a:stretch>
                      <a:fillRect/>
                    </a:stretch>
                  </pic:blipFill>
                  <pic:spPr>
                    <a:xfrm>
                      <a:off x="0" y="0"/>
                      <a:ext cx="6464300" cy="3463289"/>
                    </a:xfrm>
                    <a:prstGeom prst="rect">
                      <a:avLst/>
                    </a:prstGeom>
                  </pic:spPr>
                </pic:pic>
              </a:graphicData>
            </a:graphic>
          </wp:inline>
        </w:drawing>
      </w:r>
    </w:p>
    <w:p>
      <w:pPr>
        <w:spacing w:line="360" w:lineRule="auto"/>
        <w:ind w:firstLine="520" w:firstLineChars="200"/>
        <w:jc w:val="center"/>
        <w:rPr>
          <w:i/>
          <w:iCs/>
          <w:sz w:val="26"/>
          <w:szCs w:val="26"/>
          <w:lang w:val="vi-VN"/>
        </w:rPr>
      </w:pPr>
      <w:r>
        <w:rPr>
          <w:i/>
          <w:iCs/>
          <w:sz w:val="26"/>
          <w:szCs w:val="26"/>
          <w:lang w:val="vi-VN"/>
        </w:rPr>
        <w:t>Hình 2.5: Sơ đồ nguyên lí của bộ điều hướng</w:t>
      </w:r>
    </w:p>
    <w:p>
      <w:pPr>
        <w:spacing w:line="360" w:lineRule="auto"/>
        <w:ind w:firstLine="440" w:firstLineChars="200"/>
        <w:jc w:val="both"/>
      </w:pPr>
    </w:p>
    <w:p>
      <w:pPr>
        <w:spacing w:line="360" w:lineRule="auto"/>
        <w:ind w:firstLine="440" w:firstLineChars="200"/>
        <w:jc w:val="both"/>
        <w:rPr>
          <w:lang w:val="en-US"/>
        </w:rPr>
      </w:pPr>
      <w:r>
        <w:drawing>
          <wp:inline distT="0" distB="0" distL="0" distR="0">
            <wp:extent cx="5333365" cy="2798445"/>
            <wp:effectExtent l="0" t="0" r="635" b="5715"/>
            <wp:docPr id="1031" name="Picture 3"/>
            <wp:cNvGraphicFramePr/>
            <a:graphic xmlns:a="http://schemas.openxmlformats.org/drawingml/2006/main">
              <a:graphicData uri="http://schemas.openxmlformats.org/drawingml/2006/picture">
                <pic:pic xmlns:pic="http://schemas.openxmlformats.org/drawingml/2006/picture">
                  <pic:nvPicPr>
                    <pic:cNvPr id="1031" name="Picture 3"/>
                    <pic:cNvPicPr/>
                  </pic:nvPicPr>
                  <pic:blipFill>
                    <a:blip r:embed="rId13" cstate="print"/>
                    <a:srcRect/>
                    <a:stretch>
                      <a:fillRect/>
                    </a:stretch>
                  </pic:blipFill>
                  <pic:spPr>
                    <a:xfrm>
                      <a:off x="0" y="0"/>
                      <a:ext cx="5333365" cy="2798445"/>
                    </a:xfrm>
                    <a:prstGeom prst="rect">
                      <a:avLst/>
                    </a:prstGeom>
                    <a:ln>
                      <a:noFill/>
                    </a:ln>
                  </pic:spPr>
                </pic:pic>
              </a:graphicData>
            </a:graphic>
          </wp:inline>
        </w:drawing>
      </w:r>
    </w:p>
    <w:p>
      <w:pPr>
        <w:spacing w:line="360" w:lineRule="auto"/>
        <w:ind w:firstLine="3816" w:firstLineChars="1468"/>
        <w:rPr>
          <w:i/>
          <w:iCs/>
          <w:sz w:val="26"/>
          <w:szCs w:val="26"/>
          <w:lang w:val="en-US"/>
        </w:rPr>
      </w:pPr>
      <w:r>
        <w:rPr>
          <w:i/>
          <w:iCs/>
          <w:sz w:val="26"/>
          <w:szCs w:val="26"/>
          <w:lang w:val="en-US"/>
        </w:rPr>
        <w:t>Hình</w:t>
      </w:r>
      <w:r>
        <w:rPr>
          <w:i/>
          <w:iCs/>
          <w:sz w:val="26"/>
          <w:szCs w:val="26"/>
          <w:lang w:val="vi-VN"/>
        </w:rPr>
        <w:t xml:space="preserve"> 2.6: </w:t>
      </w:r>
      <w:r>
        <w:rPr>
          <w:i/>
          <w:iCs/>
          <w:sz w:val="26"/>
          <w:szCs w:val="26"/>
          <w:lang w:val="en-US"/>
        </w:rPr>
        <w:t>Lưu đồ thuật toán</w:t>
      </w:r>
    </w:p>
    <w:p>
      <w:pPr>
        <w:pStyle w:val="3"/>
        <w:spacing w:before="60"/>
        <w:ind w:left="0" w:right="622"/>
        <w:jc w:val="both"/>
      </w:pPr>
      <w:bookmarkStart w:id="13" w:name="_bookmark16"/>
      <w:bookmarkEnd w:id="13"/>
    </w:p>
    <w:p>
      <w:pPr>
        <w:pStyle w:val="3"/>
        <w:spacing w:before="60"/>
        <w:ind w:left="244" w:right="622"/>
        <w:jc w:val="center"/>
      </w:pPr>
    </w:p>
    <w:p>
      <w:pPr>
        <w:pStyle w:val="3"/>
        <w:spacing w:before="60"/>
        <w:ind w:left="244" w:right="622"/>
        <w:jc w:val="center"/>
        <w:rPr>
          <w:sz w:val="24"/>
          <w:szCs w:val="24"/>
          <w:lang w:val="vi-VN"/>
        </w:rPr>
      </w:pPr>
      <w:r>
        <w:rPr>
          <w:sz w:val="24"/>
          <w:szCs w:val="24"/>
        </w:rPr>
        <w:t>CHƯƠNG</w:t>
      </w:r>
      <w:r>
        <w:rPr>
          <w:spacing w:val="-5"/>
          <w:sz w:val="24"/>
          <w:szCs w:val="24"/>
        </w:rPr>
        <w:t xml:space="preserve"> </w:t>
      </w:r>
      <w:r>
        <w:rPr>
          <w:sz w:val="24"/>
          <w:szCs w:val="24"/>
        </w:rPr>
        <w:t>3:</w:t>
      </w:r>
      <w:r>
        <w:rPr>
          <w:spacing w:val="-8"/>
          <w:sz w:val="24"/>
          <w:szCs w:val="24"/>
        </w:rPr>
        <w:t xml:space="preserve"> </w:t>
      </w:r>
      <w:r>
        <w:rPr>
          <w:sz w:val="24"/>
          <w:szCs w:val="24"/>
        </w:rPr>
        <w:t>KẾT</w:t>
      </w:r>
      <w:r>
        <w:rPr>
          <w:sz w:val="24"/>
          <w:szCs w:val="24"/>
          <w:lang w:val="vi-VN"/>
        </w:rPr>
        <w:t xml:space="preserve"> NỐI VÀ SỬ DỤNG</w:t>
      </w:r>
    </w:p>
    <w:p>
      <w:pPr>
        <w:pStyle w:val="8"/>
        <w:spacing w:before="131"/>
        <w:rPr>
          <w:b/>
          <w:sz w:val="24"/>
          <w:szCs w:val="24"/>
        </w:rPr>
      </w:pPr>
    </w:p>
    <w:p>
      <w:pPr>
        <w:pStyle w:val="3"/>
        <w:numPr>
          <w:ilvl w:val="1"/>
          <w:numId w:val="10"/>
        </w:numPr>
        <w:tabs>
          <w:tab w:val="left" w:pos="941"/>
        </w:tabs>
        <w:ind w:left="941" w:hanging="387"/>
        <w:jc w:val="left"/>
        <w:rPr>
          <w:sz w:val="24"/>
          <w:szCs w:val="24"/>
        </w:rPr>
      </w:pPr>
      <w:bookmarkStart w:id="14" w:name="_bookmark15"/>
      <w:bookmarkEnd w:id="14"/>
      <w:r>
        <w:rPr>
          <w:sz w:val="24"/>
          <w:szCs w:val="24"/>
        </w:rPr>
        <w:t>Kết</w:t>
      </w:r>
      <w:r>
        <w:rPr>
          <w:sz w:val="24"/>
          <w:szCs w:val="24"/>
          <w:lang w:val="vi-VN"/>
        </w:rPr>
        <w:t xml:space="preserve"> nối</w:t>
      </w:r>
    </w:p>
    <w:p>
      <w:pPr>
        <w:pStyle w:val="3"/>
        <w:tabs>
          <w:tab w:val="left" w:pos="941"/>
        </w:tabs>
        <w:ind w:left="554"/>
      </w:pPr>
    </w:p>
    <w:p>
      <w:pPr>
        <w:pStyle w:val="8"/>
        <w:numPr>
          <w:ilvl w:val="0"/>
          <w:numId w:val="11"/>
        </w:numPr>
        <w:spacing w:before="52"/>
        <w:rPr>
          <w:sz w:val="24"/>
          <w:szCs w:val="24"/>
        </w:rPr>
      </w:pPr>
      <w:r>
        <w:rPr>
          <w:color w:val="111111"/>
          <w:sz w:val="24"/>
          <w:szCs w:val="24"/>
          <w:shd w:val="clear" w:color="auto" w:fill="FFFFFF"/>
        </w:rPr>
        <w:t>RPLIDAR A1 có thể dễ dàng kết nối với PC theo các bước sau</w:t>
      </w:r>
      <w:r>
        <w:rPr>
          <w:color w:val="111111"/>
          <w:sz w:val="24"/>
          <w:szCs w:val="24"/>
          <w:shd w:val="clear" w:color="auto" w:fill="FFFFFF"/>
          <w:lang w:val="en-US"/>
        </w:rPr>
        <w:t>:</w:t>
      </w:r>
    </w:p>
    <w:p>
      <w:pPr>
        <w:pStyle w:val="8"/>
        <w:spacing w:before="52"/>
        <w:ind w:left="360"/>
      </w:pPr>
    </w:p>
    <w:p>
      <w:pPr>
        <w:pStyle w:val="8"/>
        <w:spacing w:line="357" w:lineRule="auto"/>
        <w:ind w:left="880" w:right="661" w:firstLine="439" w:firstLineChars="183"/>
        <w:rPr>
          <w:lang w:val="vi-VN"/>
        </w:rPr>
      </w:pPr>
      <w:r>
        <w:rPr>
          <w:sz w:val="24"/>
          <w:szCs w:val="24"/>
        </w:rPr>
        <w:t>Bước</w:t>
      </w:r>
      <w:r>
        <w:rPr>
          <w:spacing w:val="-12"/>
          <w:sz w:val="24"/>
          <w:szCs w:val="24"/>
        </w:rPr>
        <w:t xml:space="preserve"> </w:t>
      </w:r>
      <w:r>
        <w:rPr>
          <w:sz w:val="24"/>
          <w:szCs w:val="24"/>
        </w:rPr>
        <w:t>1:</w:t>
      </w:r>
      <w:r>
        <w:rPr>
          <w:spacing w:val="-12"/>
          <w:sz w:val="24"/>
          <w:szCs w:val="24"/>
        </w:rPr>
        <w:t xml:space="preserve"> </w:t>
      </w:r>
      <w:r>
        <w:rPr>
          <w:color w:val="111111"/>
          <w:sz w:val="24"/>
          <w:szCs w:val="24"/>
          <w:shd w:val="clear" w:color="auto" w:fill="FFFFFF"/>
        </w:rPr>
        <w:t xml:space="preserve"> Kết nối RPLIDAR A1 với bộ điều hợp USB bằng cáp giao tiếp được cung cấp. Ổ cắm ở dưới cùng của RPLIDAR A1.</w:t>
      </w:r>
      <w:r>
        <w:t xml:space="preserve"> </w:t>
      </w:r>
      <w:r>
        <mc:AlternateContent>
          <mc:Choice Requires="wps">
            <w:drawing>
              <wp:inline distT="0" distB="0" distL="0" distR="0">
                <wp:extent cx="304800" cy="304800"/>
                <wp:effectExtent l="0" t="0" r="0" b="0"/>
                <wp:docPr id="1032" name="Rectangle 12" descr="A1M8 Rplidar A1 - Hình 2-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txbx>
                        <w:txbxContent>
                          <w:p>
                            <w:pPr>
                              <w:jc w:val="center"/>
                            </w:pPr>
                          </w:p>
                        </w:txbxContent>
                      </wps:txbx>
                      <wps:bodyPr vert="horz" wrap="square" lIns="91440" tIns="45720" rIns="91440" bIns="45720" anchor="t" upright="1">
                        <a:noAutofit/>
                      </wps:bodyPr>
                    </wps:wsp>
                  </a:graphicData>
                </a:graphic>
              </wp:inline>
            </w:drawing>
          </mc:Choice>
          <mc:Fallback>
            <w:pict>
              <v:rect id="Rectangle 12" o:spid="_x0000_s1026" o:spt="1" alt="A1M8 Rplidar A1 - Hình 2-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8yW&#10;dNIAAAADAQAADwAAAAAAAAABACAAAAAiAAAAZHJzL2Rvd25yZXYueG1sUEsBAhQAFAAAAAgAh07i&#10;QF3XVrzvAQAA0wMAAA4AAAAAAAAAAQAgAAAAIQEAAGRycy9lMm9Eb2MueG1sUEsFBgAAAAAGAAYA&#10;WQEAAIIFAAAAAA==&#10;">
                <v:fill on="f" focussize="0,0"/>
                <v:stroke on="f"/>
                <v:imagedata o:title=""/>
                <o:lock v:ext="edit" aspectratio="f"/>
                <v:textbox>
                  <w:txbxContent>
                    <w:p>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1034" name="Rectangle 13" descr="A1M8 Rplidar A1 - Hình 2-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txbx>
                        <w:txbxContent>
                          <w:p>
                            <w:pPr>
                              <w:jc w:val="center"/>
                            </w:pPr>
                          </w:p>
                        </w:txbxContent>
                      </wps:txbx>
                      <wps:bodyPr vert="horz" wrap="square" lIns="91440" tIns="45720" rIns="91440" bIns="45720" anchor="t" upright="1">
                        <a:noAutofit/>
                      </wps:bodyPr>
                    </wps:wsp>
                  </a:graphicData>
                </a:graphic>
              </wp:inline>
            </w:drawing>
          </mc:Choice>
          <mc:Fallback>
            <w:pict>
              <v:rect id="Rectangle 13" o:spid="_x0000_s1026" o:spt="1" alt="A1M8 Rplidar A1 - Hình 2-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8yW&#10;dNIAAAADAQAADwAAAAAAAAABACAAAAAiAAAAZHJzL2Rvd25yZXYueG1sUEsBAhQAFAAAAAgAh07i&#10;QMSmf9LvAQAA0wMAAA4AAAAAAAAAAQAgAAAAIQEAAGRycy9lMm9Eb2MueG1sUEsFBgAAAAAGAAYA&#10;WQEAAIIFAAAAAA==&#10;">
                <v:fill on="f" focussize="0,0"/>
                <v:stroke on="f"/>
                <v:imagedata o:title=""/>
                <o:lock v:ext="edit" aspectratio="f"/>
                <v:textbox>
                  <w:txbxContent>
                    <w:p>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1036" name="Rectangle 14" descr="A1M8 Rplidar A1 - Hình 2-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txbx>
                        <w:txbxContent>
                          <w:p>
                            <w:pPr>
                              <w:jc w:val="center"/>
                            </w:pPr>
                          </w:p>
                        </w:txbxContent>
                      </wps:txbx>
                      <wps:bodyPr vert="horz" wrap="square" lIns="91440" tIns="45720" rIns="91440" bIns="45720" anchor="t" upright="1">
                        <a:noAutofit/>
                      </wps:bodyPr>
                    </wps:wsp>
                  </a:graphicData>
                </a:graphic>
              </wp:inline>
            </w:drawing>
          </mc:Choice>
          <mc:Fallback>
            <w:pict>
              <v:rect id="Rectangle 14" o:spid="_x0000_s1026" o:spt="1" alt="A1M8 Rplidar A1 - Hình 2-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fM&#10;lnTSAAAAAwEAAA8AAAAAAAAAAQAgAAAAIgAAAGRycy9kb3ducmV2LnhtbFBLAQIUABQAAAAIAIdO&#10;4kDV6sLB8AEAANMDAAAOAAAAAAAAAAEAIAAAACEBAABkcnMvZTJvRG9jLnhtbFBLBQYAAAAABgAG&#10;AFkBAACDBQAAAAA=&#10;">
                <v:fill on="f" focussize="0,0"/>
                <v:stroke on="f"/>
                <v:imagedata o:title=""/>
                <o:lock v:ext="edit" aspectratio="f"/>
                <v:textbox>
                  <w:txbxContent>
                    <w:p>
                      <w:pPr>
                        <w:jc w:val="center"/>
                      </w:pPr>
                    </w:p>
                  </w:txbxContent>
                </v:textbox>
                <w10:wrap type="none"/>
                <w10:anchorlock/>
              </v:rect>
            </w:pict>
          </mc:Fallback>
        </mc:AlternateContent>
      </w:r>
      <w:r>
        <mc:AlternateContent>
          <mc:Choice Requires="wps">
            <w:drawing>
              <wp:inline distT="0" distB="0" distL="0" distR="0">
                <wp:extent cx="304800" cy="304800"/>
                <wp:effectExtent l="0" t="0" r="0" b="0"/>
                <wp:docPr id="1038" name="Rectangle 15" descr="A1M8 Rplidar A1 - Hình 2-1"/>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txbx>
                        <w:txbxContent>
                          <w:p>
                            <w:pPr>
                              <w:jc w:val="center"/>
                            </w:pPr>
                          </w:p>
                        </w:txbxContent>
                      </wps:txbx>
                      <wps:bodyPr vert="horz" wrap="square" lIns="91440" tIns="45720" rIns="91440" bIns="45720" anchor="t" upright="1">
                        <a:noAutofit/>
                      </wps:bodyPr>
                    </wps:wsp>
                  </a:graphicData>
                </a:graphic>
              </wp:inline>
            </w:drawing>
          </mc:Choice>
          <mc:Fallback>
            <w:pict>
              <v:rect id="Rectangle 15" o:spid="_x0000_s1026" o:spt="1" alt="A1M8 Rplidar A1 - Hình 2-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8yW&#10;dNIAAAADAQAADwAAAAAAAAABACAAAAAiAAAAZHJzL2Rvd25yZXYueG1sUEsBAhQAFAAAAAgAh07i&#10;QCMXWiPvAQAA0wMAAA4AAAAAAAAAAQAgAAAAIQEAAGRycy9lMm9Eb2MueG1sUEsFBgAAAAAGAAYA&#10;WQEAAIIFAAAAAA==&#10;">
                <v:fill on="f" focussize="0,0"/>
                <v:stroke on="f"/>
                <v:imagedata o:title=""/>
                <o:lock v:ext="edit" aspectratio="f"/>
                <v:textbox>
                  <w:txbxContent>
                    <w:p>
                      <w:pPr>
                        <w:jc w:val="center"/>
                      </w:pPr>
                    </w:p>
                  </w:txbxContent>
                </v:textbox>
                <w10:wrap type="none"/>
                <w10:anchorlock/>
              </v:rect>
            </w:pict>
          </mc:Fallback>
        </mc:AlternateContent>
      </w:r>
      <w:r>
        <w:t xml:space="preserve"> </w:t>
      </w:r>
      <w:r>
        <w:drawing>
          <wp:inline distT="0" distB="0" distL="0" distR="0">
            <wp:extent cx="6325235" cy="2619375"/>
            <wp:effectExtent l="0" t="0" r="0" b="9525"/>
            <wp:docPr id="1040" name="Picture 1"/>
            <wp:cNvGraphicFramePr/>
            <a:graphic xmlns:a="http://schemas.openxmlformats.org/drawingml/2006/main">
              <a:graphicData uri="http://schemas.openxmlformats.org/drawingml/2006/picture">
                <pic:pic xmlns:pic="http://schemas.openxmlformats.org/drawingml/2006/picture">
                  <pic:nvPicPr>
                    <pic:cNvPr id="1040" name="Picture 1"/>
                    <pic:cNvPicPr/>
                  </pic:nvPicPr>
                  <pic:blipFill>
                    <a:blip r:embed="rId14" cstate="print"/>
                    <a:srcRect/>
                    <a:stretch>
                      <a:fillRect/>
                    </a:stretch>
                  </pic:blipFill>
                  <pic:spPr>
                    <a:xfrm>
                      <a:off x="0" y="0"/>
                      <a:ext cx="6325235" cy="2619375"/>
                    </a:xfrm>
                    <a:prstGeom prst="rect">
                      <a:avLst/>
                    </a:prstGeom>
                  </pic:spPr>
                </pic:pic>
              </a:graphicData>
            </a:graphic>
          </wp:inline>
        </w:drawing>
      </w:r>
    </w:p>
    <w:p>
      <w:pPr>
        <w:pStyle w:val="8"/>
        <w:spacing w:line="357" w:lineRule="auto"/>
        <w:ind w:left="880" w:right="661" w:firstLine="475" w:firstLineChars="183"/>
        <w:jc w:val="center"/>
        <w:rPr>
          <w:i/>
          <w:iCs/>
          <w:lang w:val="vi-VN"/>
        </w:rPr>
      </w:pPr>
      <w:r>
        <w:rPr>
          <w:i/>
          <w:iCs/>
          <w:lang w:val="vi-VN"/>
        </w:rPr>
        <w:t>Hình 3.1: Kết nối Lidar A1M8 và bộ điều hợp USB</w:t>
      </w:r>
    </w:p>
    <w:p>
      <w:pPr>
        <w:pStyle w:val="8"/>
        <w:jc w:val="both"/>
        <w:rPr>
          <w:sz w:val="24"/>
          <w:szCs w:val="24"/>
        </w:rPr>
      </w:pPr>
    </w:p>
    <w:p>
      <w:pPr>
        <w:pStyle w:val="8"/>
        <w:ind w:left="880" w:firstLine="439" w:firstLineChars="183"/>
        <w:jc w:val="both"/>
        <w:rPr>
          <w:sz w:val="24"/>
          <w:szCs w:val="24"/>
        </w:rPr>
      </w:pPr>
      <w:r>
        <w:rPr>
          <w:sz w:val="24"/>
          <w:szCs w:val="24"/>
        </w:rPr>
        <w:t xml:space="preserve">Bước </w:t>
      </w:r>
      <w:r>
        <w:rPr>
          <w:sz w:val="24"/>
          <w:szCs w:val="24"/>
          <w:lang w:val="vi-VN"/>
        </w:rPr>
        <w:t xml:space="preserve">2: </w:t>
      </w:r>
      <w:r>
        <w:rPr>
          <w:sz w:val="24"/>
          <w:szCs w:val="24"/>
        </w:rPr>
        <w:t>Kết nối bộ chuyển đổi USB với PC của bạn</w:t>
      </w:r>
      <w:r>
        <w:rPr>
          <w:sz w:val="24"/>
          <w:szCs w:val="24"/>
          <w:lang w:val="vi-VN"/>
        </w:rPr>
        <w:t xml:space="preserve"> </w:t>
      </w:r>
      <w:r>
        <w:rPr>
          <w:sz w:val="24"/>
          <w:szCs w:val="24"/>
        </w:rPr>
        <w:t>bằng cáp Micro-USB. Sau khi kết nối RPLIDAR A1 với PC của bạn qua cáp USB, đèn LED ở dưới cùng của RPLIDAR A1 sẽ sáng và RPLIDAR A1 bắt đầu quét.</w:t>
      </w:r>
    </w:p>
    <w:p>
      <w:pPr>
        <w:pStyle w:val="8"/>
        <w:ind w:left="360"/>
        <w:jc w:val="both"/>
        <w:rPr>
          <w:lang w:val="vi-VN"/>
        </w:rPr>
      </w:pPr>
      <w:r>
        <w:drawing>
          <wp:inline distT="0" distB="0" distL="0" distR="0">
            <wp:extent cx="6464300" cy="2226945"/>
            <wp:effectExtent l="0" t="0" r="0" b="1905"/>
            <wp:docPr id="1041" name="Picture 1" descr="A close-up of a usb cable&#10;&#10;Description automatically generated"/>
            <wp:cNvGraphicFramePr/>
            <a:graphic xmlns:a="http://schemas.openxmlformats.org/drawingml/2006/main">
              <a:graphicData uri="http://schemas.openxmlformats.org/drawingml/2006/picture">
                <pic:pic xmlns:pic="http://schemas.openxmlformats.org/drawingml/2006/picture">
                  <pic:nvPicPr>
                    <pic:cNvPr id="1041" name="Picture 1" descr="A close-up of a usb cable&#10;&#10;Description automatically generated"/>
                    <pic:cNvPicPr/>
                  </pic:nvPicPr>
                  <pic:blipFill>
                    <a:blip r:embed="rId15" cstate="print"/>
                    <a:srcRect/>
                    <a:stretch>
                      <a:fillRect/>
                    </a:stretch>
                  </pic:blipFill>
                  <pic:spPr>
                    <a:xfrm>
                      <a:off x="0" y="0"/>
                      <a:ext cx="6464300" cy="2226945"/>
                    </a:xfrm>
                    <a:prstGeom prst="rect">
                      <a:avLst/>
                    </a:prstGeom>
                  </pic:spPr>
                </pic:pic>
              </a:graphicData>
            </a:graphic>
          </wp:inline>
        </w:drawing>
      </w:r>
    </w:p>
    <w:p>
      <w:pPr>
        <w:pStyle w:val="8"/>
        <w:ind w:left="360"/>
        <w:jc w:val="center"/>
        <w:rPr>
          <w:i/>
          <w:iCs/>
          <w:lang w:val="vi-VN"/>
        </w:rPr>
      </w:pPr>
      <w:r>
        <w:rPr>
          <w:i/>
          <w:iCs/>
          <w:lang w:val="vi-VN"/>
        </w:rPr>
        <w:t>Hình 3.2: Kết nối bộ điều hợp USB với PC qua cap Micro-USB</w:t>
      </w:r>
    </w:p>
    <w:p>
      <w:pPr>
        <w:pStyle w:val="3"/>
        <w:tabs>
          <w:tab w:val="left" w:pos="941"/>
        </w:tabs>
        <w:spacing w:before="60"/>
        <w:ind w:left="0"/>
        <w:rPr>
          <w:sz w:val="24"/>
          <w:szCs w:val="24"/>
        </w:rPr>
      </w:pPr>
      <w:r>
        <w:rPr>
          <w:sz w:val="24"/>
          <w:szCs w:val="24"/>
          <w:lang w:val="en-US"/>
        </w:rPr>
        <w:t xml:space="preserve">3.2 </w:t>
      </w:r>
      <w:r>
        <w:rPr>
          <w:sz w:val="24"/>
          <w:szCs w:val="24"/>
        </w:rPr>
        <w:t>Phần</w:t>
      </w:r>
      <w:r>
        <w:rPr>
          <w:spacing w:val="-8"/>
          <w:sz w:val="24"/>
          <w:szCs w:val="24"/>
        </w:rPr>
        <w:t xml:space="preserve"> </w:t>
      </w:r>
      <w:r>
        <w:rPr>
          <w:sz w:val="24"/>
          <w:szCs w:val="24"/>
        </w:rPr>
        <w:t>mềm</w:t>
      </w:r>
      <w:r>
        <w:rPr>
          <w:spacing w:val="-4"/>
          <w:sz w:val="24"/>
          <w:szCs w:val="24"/>
        </w:rPr>
        <w:t xml:space="preserve"> </w:t>
      </w:r>
      <w:r>
        <w:rPr>
          <w:spacing w:val="-4"/>
          <w:sz w:val="24"/>
          <w:szCs w:val="24"/>
          <w:lang w:val="en-US"/>
        </w:rPr>
        <w:t>hỗ trợ</w:t>
      </w:r>
    </w:p>
    <w:p>
      <w:pPr>
        <w:pStyle w:val="3"/>
        <w:tabs>
          <w:tab w:val="left" w:pos="941"/>
        </w:tabs>
        <w:spacing w:before="60"/>
        <w:ind w:left="440"/>
        <w:rPr>
          <w:sz w:val="24"/>
          <w:szCs w:val="24"/>
        </w:rPr>
      </w:pPr>
    </w:p>
    <w:p>
      <w:pPr>
        <w:pStyle w:val="8"/>
        <w:ind w:firstLine="406" w:firstLineChars="169"/>
        <w:jc w:val="both"/>
        <w:rPr>
          <w:b/>
          <w:bCs/>
          <w:sz w:val="24"/>
          <w:szCs w:val="24"/>
          <w:lang w:val="en-US"/>
        </w:rPr>
      </w:pPr>
      <w:r>
        <w:rPr>
          <w:b/>
          <w:bCs/>
          <w:sz w:val="24"/>
          <w:szCs w:val="24"/>
          <w:lang w:val="en-US"/>
        </w:rPr>
        <w:t>Các phần mềm hỗ trợ trong xây dựng một hệ thống</w:t>
      </w:r>
    </w:p>
    <w:p>
      <w:pPr>
        <w:pStyle w:val="3"/>
        <w:tabs>
          <w:tab w:val="left" w:pos="941"/>
        </w:tabs>
        <w:spacing w:before="60"/>
        <w:ind w:left="554"/>
        <w:rPr>
          <w:lang w:val="en-US"/>
        </w:rPr>
      </w:pPr>
    </w:p>
    <w:tbl>
      <w:tblPr>
        <w:tblStyle w:val="13"/>
        <w:tblW w:w="87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2310"/>
        <w:gridCol w:w="2145"/>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1" w:type="dxa"/>
          </w:tcPr>
          <w:p>
            <w:pPr>
              <w:rPr>
                <w:sz w:val="24"/>
                <w:szCs w:val="24"/>
              </w:rPr>
            </w:pPr>
            <w:r>
              <w:rPr>
                <w:sz w:val="24"/>
                <w:szCs w:val="24"/>
              </w:rPr>
              <w:t>Tiêu Chí</w:t>
            </w:r>
          </w:p>
        </w:tc>
        <w:tc>
          <w:tcPr>
            <w:tcW w:w="2310" w:type="dxa"/>
          </w:tcPr>
          <w:p>
            <w:pPr>
              <w:rPr>
                <w:sz w:val="24"/>
                <w:szCs w:val="24"/>
              </w:rPr>
            </w:pPr>
            <w:r>
              <w:rPr>
                <w:sz w:val="24"/>
                <w:szCs w:val="24"/>
              </w:rPr>
              <w:t>ROS</w:t>
            </w:r>
          </w:p>
        </w:tc>
        <w:tc>
          <w:tcPr>
            <w:tcW w:w="2145" w:type="dxa"/>
          </w:tcPr>
          <w:p>
            <w:pPr>
              <w:rPr>
                <w:sz w:val="24"/>
                <w:szCs w:val="24"/>
              </w:rPr>
            </w:pPr>
            <w:r>
              <w:rPr>
                <w:sz w:val="24"/>
                <w:szCs w:val="24"/>
              </w:rPr>
              <w:t>OROCOS</w:t>
            </w:r>
          </w:p>
        </w:tc>
        <w:tc>
          <w:tcPr>
            <w:tcW w:w="2857" w:type="dxa"/>
          </w:tcPr>
          <w:p>
            <w:pPr>
              <w:rPr>
                <w:sz w:val="24"/>
                <w:szCs w:val="24"/>
              </w:rPr>
            </w:pPr>
            <w:r>
              <w:rPr>
                <w:sz w:val="24"/>
                <w:szCs w:val="24"/>
              </w:rPr>
              <w:t>MOOS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11" w:type="dxa"/>
          </w:tcPr>
          <w:p>
            <w:pPr>
              <w:pStyle w:val="8"/>
              <w:rPr>
                <w:sz w:val="24"/>
                <w:szCs w:val="24"/>
              </w:rPr>
            </w:pPr>
            <w:r>
              <w:rPr>
                <w:sz w:val="24"/>
                <w:szCs w:val="24"/>
              </w:rPr>
              <w:t>Ưu Điểm</w:t>
            </w:r>
          </w:p>
        </w:tc>
        <w:tc>
          <w:tcPr>
            <w:tcW w:w="2310" w:type="dxa"/>
          </w:tcPr>
          <w:p>
            <w:pPr>
              <w:pStyle w:val="8"/>
              <w:rPr>
                <w:sz w:val="24"/>
                <w:szCs w:val="24"/>
              </w:rPr>
            </w:pPr>
            <w:r>
              <w:rPr>
                <w:sz w:val="24"/>
                <w:szCs w:val="24"/>
              </w:rPr>
              <w:t>Tính linh hoạt cao.</w:t>
            </w:r>
          </w:p>
          <w:p>
            <w:pPr>
              <w:pStyle w:val="8"/>
              <w:rPr>
                <w:sz w:val="24"/>
                <w:szCs w:val="24"/>
              </w:rPr>
            </w:pPr>
            <w:r>
              <w:rPr>
                <w:sz w:val="24"/>
                <w:szCs w:val="24"/>
              </w:rPr>
              <w:t>Hỗ trợ đa nền tảng và phần cứng.</w:t>
            </w:r>
          </w:p>
          <w:p>
            <w:pPr>
              <w:pStyle w:val="8"/>
              <w:rPr>
                <w:sz w:val="24"/>
                <w:szCs w:val="24"/>
              </w:rPr>
            </w:pPr>
            <w:r>
              <w:rPr>
                <w:sz w:val="24"/>
                <w:szCs w:val="24"/>
              </w:rPr>
              <w:t>Cộng đồng lớn, nhiều tài nguyên.</w:t>
            </w:r>
          </w:p>
        </w:tc>
        <w:tc>
          <w:tcPr>
            <w:tcW w:w="2145" w:type="dxa"/>
          </w:tcPr>
          <w:p>
            <w:pPr>
              <w:pStyle w:val="8"/>
              <w:rPr>
                <w:sz w:val="24"/>
                <w:szCs w:val="24"/>
              </w:rPr>
            </w:pPr>
            <w:r>
              <w:rPr>
                <w:sz w:val="24"/>
                <w:szCs w:val="24"/>
              </w:rPr>
              <w:t>Đảm bảo tính thời gian thực.</w:t>
            </w:r>
          </w:p>
          <w:p>
            <w:pPr>
              <w:pStyle w:val="8"/>
              <w:rPr>
                <w:sz w:val="24"/>
                <w:szCs w:val="24"/>
              </w:rPr>
            </w:pPr>
            <w:r>
              <w:rPr>
                <w:sz w:val="24"/>
                <w:szCs w:val="24"/>
              </w:rPr>
              <w:t>Mở rộng cao.</w:t>
            </w:r>
          </w:p>
          <w:p>
            <w:pPr>
              <w:pStyle w:val="8"/>
              <w:rPr>
                <w:sz w:val="24"/>
                <w:szCs w:val="24"/>
              </w:rPr>
            </w:pPr>
            <w:r>
              <w:rPr>
                <w:sz w:val="24"/>
                <w:szCs w:val="24"/>
              </w:rPr>
              <w:t>Tích hợp được với ROS.</w:t>
            </w:r>
          </w:p>
        </w:tc>
        <w:tc>
          <w:tcPr>
            <w:tcW w:w="2857" w:type="dxa"/>
          </w:tcPr>
          <w:p>
            <w:pPr>
              <w:pStyle w:val="8"/>
              <w:rPr>
                <w:sz w:val="24"/>
                <w:szCs w:val="24"/>
              </w:rPr>
            </w:pPr>
            <w:r>
              <w:rPr>
                <w:sz w:val="24"/>
                <w:szCs w:val="24"/>
              </w:rPr>
              <w:t>Nhẹ và đơn giản.</w:t>
            </w:r>
          </w:p>
          <w:p>
            <w:pPr>
              <w:pStyle w:val="8"/>
              <w:rPr>
                <w:sz w:val="24"/>
                <w:szCs w:val="24"/>
              </w:rPr>
            </w:pPr>
            <w:r>
              <w:rPr>
                <w:sz w:val="24"/>
                <w:szCs w:val="24"/>
              </w:rPr>
              <w:t>Hỗ trợ đặc biệt cho Robot dưới nước.</w:t>
            </w:r>
          </w:p>
          <w:p>
            <w:pPr>
              <w:pStyle w:val="8"/>
              <w:rPr>
                <w:sz w:val="24"/>
                <w:szCs w:val="24"/>
              </w:rPr>
            </w:pPr>
            <w:r>
              <w:rPr>
                <w:sz w:val="24"/>
                <w:szCs w:val="24"/>
              </w:rPr>
              <w:t>Tương thích với các hệ thống khác.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11" w:type="dxa"/>
          </w:tcPr>
          <w:p>
            <w:pPr>
              <w:pStyle w:val="8"/>
              <w:rPr>
                <w:sz w:val="24"/>
                <w:szCs w:val="24"/>
              </w:rPr>
            </w:pPr>
            <w:r>
              <w:rPr>
                <w:sz w:val="24"/>
                <w:szCs w:val="24"/>
              </w:rPr>
              <w:t>Nhược Điểm</w:t>
            </w:r>
          </w:p>
        </w:tc>
        <w:tc>
          <w:tcPr>
            <w:tcW w:w="2310" w:type="dxa"/>
          </w:tcPr>
          <w:p>
            <w:pPr>
              <w:pStyle w:val="8"/>
              <w:rPr>
                <w:sz w:val="24"/>
                <w:szCs w:val="24"/>
              </w:rPr>
            </w:pPr>
            <w:r>
              <w:rPr>
                <w:sz w:val="24"/>
                <w:szCs w:val="24"/>
              </w:rPr>
              <w:t>Khó khăn trong cài đặt và cấu hình.</w:t>
            </w:r>
          </w:p>
          <w:p>
            <w:pPr>
              <w:pStyle w:val="8"/>
              <w:rPr>
                <w:sz w:val="24"/>
                <w:szCs w:val="24"/>
              </w:rPr>
            </w:pPr>
            <w:r>
              <w:rPr>
                <w:sz w:val="24"/>
                <w:szCs w:val="24"/>
              </w:rPr>
              <w:t>Vấn đề về độ trễ và đồng bộ hóa.</w:t>
            </w:r>
          </w:p>
        </w:tc>
        <w:tc>
          <w:tcPr>
            <w:tcW w:w="2145" w:type="dxa"/>
          </w:tcPr>
          <w:p>
            <w:pPr>
              <w:pStyle w:val="8"/>
              <w:rPr>
                <w:sz w:val="24"/>
                <w:szCs w:val="24"/>
              </w:rPr>
            </w:pPr>
            <w:r>
              <w:rPr>
                <w:sz w:val="24"/>
                <w:szCs w:val="24"/>
              </w:rPr>
              <w:t>Khó sử dụng.</w:t>
            </w:r>
          </w:p>
          <w:p>
            <w:pPr>
              <w:pStyle w:val="8"/>
              <w:rPr>
                <w:sz w:val="24"/>
                <w:szCs w:val="24"/>
              </w:rPr>
            </w:pPr>
            <w:r>
              <w:rPr>
                <w:sz w:val="24"/>
                <w:szCs w:val="24"/>
              </w:rPr>
              <w:t>Chỉ hỗ trợ C++.</w:t>
            </w:r>
          </w:p>
          <w:p>
            <w:pPr>
              <w:pStyle w:val="8"/>
              <w:rPr>
                <w:sz w:val="24"/>
                <w:szCs w:val="24"/>
              </w:rPr>
            </w:pPr>
            <w:r>
              <w:rPr>
                <w:sz w:val="24"/>
                <w:szCs w:val="24"/>
              </w:rPr>
              <w:t>Cộng đồng nhỏ.</w:t>
            </w:r>
          </w:p>
        </w:tc>
        <w:tc>
          <w:tcPr>
            <w:tcW w:w="2857" w:type="dxa"/>
          </w:tcPr>
          <w:p>
            <w:pPr>
              <w:pStyle w:val="8"/>
              <w:rPr>
                <w:sz w:val="24"/>
                <w:szCs w:val="24"/>
              </w:rPr>
            </w:pPr>
            <w:r>
              <w:rPr>
                <w:sz w:val="24"/>
                <w:szCs w:val="24"/>
              </w:rPr>
              <w:t>Hạn chế về tính năng.</w:t>
            </w:r>
          </w:p>
          <w:p>
            <w:pPr>
              <w:pStyle w:val="8"/>
              <w:rPr>
                <w:sz w:val="24"/>
                <w:szCs w:val="24"/>
              </w:rPr>
            </w:pPr>
            <w:r>
              <w:rPr>
                <w:sz w:val="24"/>
                <w:szCs w:val="24"/>
              </w:rPr>
              <w:t>Hỗ trợ ngôn ngữ giới hạn.</w:t>
            </w:r>
          </w:p>
          <w:p>
            <w:pPr>
              <w:pStyle w:val="8"/>
              <w:rPr>
                <w:sz w:val="24"/>
                <w:szCs w:val="24"/>
              </w:rPr>
            </w:pPr>
            <w:r>
              <w:rPr>
                <w:sz w:val="24"/>
                <w:szCs w:val="24"/>
              </w:rPr>
              <w:t>Tài liệu không đầy đủ.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11" w:type="dxa"/>
          </w:tcPr>
          <w:p>
            <w:pPr>
              <w:pStyle w:val="8"/>
              <w:rPr>
                <w:sz w:val="24"/>
                <w:szCs w:val="24"/>
              </w:rPr>
            </w:pPr>
            <w:r>
              <w:rPr>
                <w:sz w:val="24"/>
                <w:szCs w:val="24"/>
              </w:rPr>
              <w:t>Ứng Dụng</w:t>
            </w:r>
          </w:p>
        </w:tc>
        <w:tc>
          <w:tcPr>
            <w:tcW w:w="2310" w:type="dxa"/>
          </w:tcPr>
          <w:p>
            <w:pPr>
              <w:pStyle w:val="8"/>
              <w:rPr>
                <w:sz w:val="24"/>
                <w:szCs w:val="24"/>
              </w:rPr>
            </w:pPr>
            <w:r>
              <w:rPr>
                <w:sz w:val="24"/>
                <w:szCs w:val="24"/>
              </w:rPr>
              <w:t>Lựa chọn hàng đầu cho dự án phức tạp, tích hợp nhiều thành phần.</w:t>
            </w:r>
          </w:p>
        </w:tc>
        <w:tc>
          <w:tcPr>
            <w:tcW w:w="2145" w:type="dxa"/>
          </w:tcPr>
          <w:p>
            <w:pPr>
              <w:pStyle w:val="8"/>
              <w:rPr>
                <w:sz w:val="24"/>
                <w:szCs w:val="24"/>
              </w:rPr>
            </w:pPr>
            <w:r>
              <w:rPr>
                <w:sz w:val="24"/>
                <w:szCs w:val="24"/>
              </w:rPr>
              <w:t>Thích hợp cho ứng dụng cần độ chính xác cao, thời gian thực.</w:t>
            </w:r>
          </w:p>
        </w:tc>
        <w:tc>
          <w:tcPr>
            <w:tcW w:w="2857" w:type="dxa"/>
          </w:tcPr>
          <w:p>
            <w:pPr>
              <w:pStyle w:val="8"/>
              <w:keepNext/>
              <w:rPr>
                <w:sz w:val="24"/>
                <w:szCs w:val="24"/>
              </w:rPr>
            </w:pPr>
            <w:r>
              <w:rPr>
                <w:sz w:val="24"/>
                <w:szCs w:val="24"/>
              </w:rPr>
              <w:t>Lý tưởng cho dự án Robot dưới nước hoặc HĐH nhẹ, ít phức tạp.</w:t>
            </w:r>
          </w:p>
        </w:tc>
      </w:tr>
    </w:tbl>
    <w:p>
      <w:pPr>
        <w:pStyle w:val="3"/>
        <w:tabs>
          <w:tab w:val="left" w:pos="941"/>
        </w:tabs>
        <w:spacing w:before="60"/>
        <w:ind w:left="554"/>
        <w:rPr>
          <w:b w:val="0"/>
          <w:bCs w:val="0"/>
          <w:lang w:val="en-US"/>
        </w:rPr>
      </w:pPr>
    </w:p>
    <w:p>
      <w:pPr>
        <w:pStyle w:val="8"/>
        <w:ind w:firstLine="406" w:firstLineChars="169"/>
        <w:rPr>
          <w:b/>
          <w:bCs/>
          <w:sz w:val="24"/>
          <w:szCs w:val="24"/>
        </w:rPr>
      </w:pPr>
      <w:r>
        <w:rPr>
          <w:b/>
          <w:bCs/>
          <w:sz w:val="24"/>
          <w:szCs w:val="24"/>
        </w:rPr>
        <w:t>Lí do chọn phần mềm ROS</w:t>
      </w:r>
    </w:p>
    <w:p>
      <w:pPr>
        <w:ind w:firstLine="406" w:firstLineChars="169"/>
        <w:rPr>
          <w:b/>
          <w:bCs/>
          <w:sz w:val="24"/>
          <w:szCs w:val="24"/>
        </w:rPr>
      </w:pPr>
    </w:p>
    <w:p>
      <w:pPr>
        <w:pStyle w:val="8"/>
        <w:ind w:firstLine="405" w:firstLineChars="169"/>
        <w:jc w:val="both"/>
        <w:rPr>
          <w:sz w:val="24"/>
          <w:szCs w:val="24"/>
        </w:rPr>
      </w:pPr>
      <w:r>
        <w:rPr>
          <w:sz w:val="24"/>
          <w:szCs w:val="24"/>
          <w:lang w:val="en-US"/>
        </w:rPr>
        <w:t xml:space="preserve">- </w:t>
      </w:r>
      <w:r>
        <w:rPr>
          <w:sz w:val="24"/>
          <w:szCs w:val="24"/>
        </w:rPr>
        <w:t>Sau khi xem xét các tiêu chí so sánh giữa ROS, OROCOS và MOOS, ROS nổi bật như là lựa chọn tối ưu cho việc xây dựng và phát triển hệ thống Robot. Mặc dù có thể gặp phải một số thách thức trong cài đặt và cấu hình ban đầu, các ưu điểm của ROS phù hợp với một loạt các yêu cầu phức tạp và đa dạng trong lĩnh vực Robot.</w:t>
      </w:r>
    </w:p>
    <w:p>
      <w:pPr>
        <w:pStyle w:val="8"/>
        <w:jc w:val="both"/>
      </w:pPr>
    </w:p>
    <w:p>
      <w:pPr>
        <w:ind w:left="440" w:leftChars="200"/>
        <w:rPr>
          <w:sz w:val="26"/>
          <w:szCs w:val="26"/>
          <w:lang w:val="vi-VN"/>
        </w:rPr>
      </w:pPr>
      <w:r>
        <w:drawing>
          <wp:inline distT="0" distB="0" distL="0" distR="0">
            <wp:extent cx="4891405" cy="2926080"/>
            <wp:effectExtent l="0" t="0" r="4445" b="7620"/>
            <wp:docPr id="1042" name="Picture 22" descr="A logo of a dinosaur&#10;&#10;Description automatically generated"/>
            <wp:cNvGraphicFramePr/>
            <a:graphic xmlns:a="http://schemas.openxmlformats.org/drawingml/2006/main">
              <a:graphicData uri="http://schemas.openxmlformats.org/drawingml/2006/picture">
                <pic:pic xmlns:pic="http://schemas.openxmlformats.org/drawingml/2006/picture">
                  <pic:nvPicPr>
                    <pic:cNvPr id="1042" name="Picture 22" descr="A logo of a dinosaur&#10;&#10;Description automatically generated"/>
                    <pic:cNvPicPr/>
                  </pic:nvPicPr>
                  <pic:blipFill>
                    <a:blip r:embed="rId16" cstate="print"/>
                    <a:srcRect b="7773"/>
                    <a:stretch>
                      <a:fillRect/>
                    </a:stretch>
                  </pic:blipFill>
                  <pic:spPr>
                    <a:xfrm>
                      <a:off x="0" y="0"/>
                      <a:ext cx="4891405" cy="2926080"/>
                    </a:xfrm>
                    <a:prstGeom prst="rect">
                      <a:avLst/>
                    </a:prstGeom>
                    <a:ln>
                      <a:noFill/>
                    </a:ln>
                  </pic:spPr>
                </pic:pic>
              </a:graphicData>
            </a:graphic>
          </wp:inline>
        </w:drawing>
      </w:r>
    </w:p>
    <w:p>
      <w:pPr>
        <w:ind w:left="440" w:leftChars="200"/>
        <w:jc w:val="center"/>
        <w:rPr>
          <w:i/>
          <w:iCs/>
          <w:sz w:val="26"/>
          <w:szCs w:val="26"/>
          <w:lang w:val="vi-VN"/>
        </w:rPr>
      </w:pPr>
    </w:p>
    <w:p>
      <w:pPr>
        <w:ind w:left="440" w:leftChars="200"/>
        <w:jc w:val="center"/>
        <w:rPr>
          <w:i/>
          <w:iCs/>
          <w:sz w:val="26"/>
          <w:szCs w:val="26"/>
          <w:lang w:val="vi-VN"/>
        </w:rPr>
      </w:pPr>
      <w:r>
        <w:rPr>
          <w:i/>
          <w:iCs/>
          <w:sz w:val="26"/>
          <w:szCs w:val="26"/>
          <w:lang w:val="vi-VN"/>
        </w:rPr>
        <w:t xml:space="preserve">Hình 3.3: </w:t>
      </w:r>
      <w:r>
        <w:rPr>
          <w:i/>
          <w:iCs/>
          <w:sz w:val="26"/>
          <w:szCs w:val="26"/>
        </w:rPr>
        <w:t>Logo ROS Noetic một phiên bản của ROS</w:t>
      </w:r>
    </w:p>
    <w:p>
      <w:pPr>
        <w:ind w:left="440" w:leftChars="200"/>
      </w:pPr>
    </w:p>
    <w:p>
      <w:pPr>
        <w:ind w:left="440" w:leftChars="200"/>
      </w:pPr>
    </w:p>
    <w:p>
      <w:pPr>
        <w:pStyle w:val="8"/>
        <w:ind w:firstLine="405" w:firstLineChars="169"/>
        <w:jc w:val="both"/>
        <w:rPr>
          <w:sz w:val="24"/>
          <w:szCs w:val="24"/>
        </w:rPr>
      </w:pPr>
    </w:p>
    <w:p>
      <w:pPr>
        <w:pStyle w:val="8"/>
        <w:ind w:firstLine="405" w:firstLineChars="169"/>
        <w:jc w:val="both"/>
        <w:rPr>
          <w:sz w:val="24"/>
          <w:szCs w:val="24"/>
        </w:rPr>
      </w:pPr>
      <w:r>
        <w:rPr>
          <w:sz w:val="24"/>
          <w:szCs w:val="24"/>
        </w:rPr>
        <w:t>ROS (Robot Operating System) vượt trội so với các hệ thống khác nhờ vào khả năng phát triển các gói độc lập và linh hoạt, mặc dù nó đòi hỏi một khoảng thời gian đáng kể để nghiên cứu và phát triển. Các gói phần mềm của ROS có thể phức tạp và cần nhiều thời gian để hiểu rõ, nhưng chính sự phức tạp này lại chứng minh sự mạnh mẽ và đa dạng của nền tảng. Mỗi gói trong ROS được thiết kế để giải quyết một bộ phận cụ thể của vấn đề Robot và có thể được kết hợp với nhau để tạo nên một hệ thống hoàn chỉnh.</w:t>
      </w:r>
    </w:p>
    <w:p>
      <w:pPr>
        <w:ind w:left="440" w:leftChars="200" w:firstLine="201" w:firstLineChars="84"/>
        <w:rPr>
          <w:sz w:val="24"/>
          <w:szCs w:val="24"/>
        </w:rPr>
      </w:pPr>
    </w:p>
    <w:p>
      <w:pPr>
        <w:pStyle w:val="8"/>
        <w:ind w:firstLine="405" w:firstLineChars="169"/>
        <w:rPr>
          <w:sz w:val="24"/>
          <w:szCs w:val="24"/>
        </w:rPr>
      </w:pPr>
      <w:r>
        <w:rPr>
          <w:sz w:val="24"/>
          <w:szCs w:val="24"/>
        </w:rPr>
        <w:t>Ưu điểm của việc sử dụng các gói độc lập là cho phép các nhà phát triển chọn lựa và tích hợp chỉ những gì họ cần, giúp tối ưu hóa cả về hiệu suất lẫn tài nguyên. Điều này cũng tạo điều kiện cho việc cộng tác và chia sẻ giữa các nhóm nghiên cứu, mỗi nhóm có thể đóng góp vào hệ thống một cách độc lập mà không làm ảnh hưởng đến công việc của nhau.</w:t>
      </w:r>
    </w:p>
    <w:p>
      <w:pPr>
        <w:ind w:left="440" w:leftChars="200" w:firstLine="218" w:firstLineChars="84"/>
        <w:rPr>
          <w:sz w:val="26"/>
          <w:szCs w:val="26"/>
        </w:rPr>
      </w:pPr>
    </w:p>
    <w:p>
      <w:pPr>
        <w:pStyle w:val="8"/>
        <w:ind w:firstLine="405" w:firstLineChars="169"/>
        <w:rPr>
          <w:sz w:val="24"/>
          <w:szCs w:val="24"/>
        </w:rPr>
      </w:pPr>
      <w:r>
        <w:rPr>
          <w:sz w:val="24"/>
          <w:szCs w:val="24"/>
        </w:rPr>
        <w:t>Xét trên tất cả các phương diện, từ tính năng, mức độ hỗ trợ, cho đến cộng đồng và tài nguyên, ROS là lựa chọn đáng tin cậy và mạnh mẽ nhất cho phát triển hệ thống Robot. Đây là nền tảng sẽ không chỉ hỗ trợ cho đồ án hiện tại mà còn có khả năng thích ứng với các thách thức và nhu cầu tương lai trong lĩnh vực Robot.</w:t>
      </w:r>
    </w:p>
    <w:p>
      <w:pPr>
        <w:pStyle w:val="3"/>
        <w:rPr>
          <w:sz w:val="24"/>
          <w:szCs w:val="24"/>
          <w:lang w:val="en-US"/>
        </w:rPr>
      </w:pPr>
      <w:r>
        <w:rPr>
          <w:sz w:val="24"/>
          <w:szCs w:val="24"/>
          <w:lang w:val="en-US"/>
        </w:rPr>
        <w:t>3.2.1 ROS Noetic</w:t>
      </w:r>
    </w:p>
    <w:p>
      <w:pPr>
        <w:ind w:left="440" w:leftChars="200"/>
        <w:rPr>
          <w:b/>
          <w:bCs/>
          <w:sz w:val="24"/>
          <w:szCs w:val="24"/>
          <w:lang w:val="en-US"/>
        </w:rPr>
      </w:pPr>
    </w:p>
    <w:p>
      <w:pPr>
        <w:pStyle w:val="3"/>
        <w:ind w:left="0" w:firstLine="1100" w:firstLineChars="458"/>
        <w:rPr>
          <w:sz w:val="24"/>
          <w:szCs w:val="24"/>
          <w:lang w:val="en-US"/>
        </w:rPr>
      </w:pPr>
      <w:r>
        <w:rPr>
          <w:sz w:val="24"/>
          <w:szCs w:val="24"/>
          <w:lang w:val="en-US"/>
        </w:rPr>
        <w:t>Cách hỗ trợ trong việc điều khiển Robot AMR</w:t>
      </w:r>
    </w:p>
    <w:p>
      <w:pPr>
        <w:ind w:left="625" w:leftChars="284"/>
        <w:rPr>
          <w:b/>
          <w:bCs/>
          <w:sz w:val="24"/>
          <w:szCs w:val="24"/>
          <w:lang w:val="en-US"/>
        </w:rPr>
      </w:pPr>
    </w:p>
    <w:p>
      <w:pPr>
        <w:pStyle w:val="8"/>
        <w:ind w:firstLine="405" w:firstLineChars="169"/>
        <w:jc w:val="both"/>
        <w:rPr>
          <w:sz w:val="24"/>
          <w:szCs w:val="24"/>
        </w:rPr>
      </w:pPr>
      <w:r>
        <w:rPr>
          <w:sz w:val="24"/>
          <w:szCs w:val="24"/>
        </w:rPr>
        <w:t>ROS Noetic – phiên bản ổn định của ROS cung cấp một loạt các công cụ và thư viện hỗ trợ trong việc điều khiển Robot AMR (Autonomous Mobile Robot). Dưới đây là một số cách mà ROS Noetic hỗ trợ trong lĩnh vực này:</w:t>
      </w:r>
    </w:p>
    <w:p>
      <w:pPr>
        <w:ind w:firstLine="360"/>
        <w:rPr>
          <w:sz w:val="24"/>
          <w:szCs w:val="24"/>
        </w:rPr>
      </w:pPr>
    </w:p>
    <w:p>
      <w:pPr>
        <w:pStyle w:val="8"/>
        <w:numPr>
          <w:ilvl w:val="0"/>
          <w:numId w:val="12"/>
        </w:numPr>
        <w:jc w:val="both"/>
        <w:rPr>
          <w:sz w:val="24"/>
          <w:szCs w:val="24"/>
        </w:rPr>
      </w:pPr>
      <w:r>
        <w:rPr>
          <w:sz w:val="24"/>
          <w:szCs w:val="24"/>
        </w:rPr>
        <w:t>Gói Navigation Stack: Gói này giúp Robot di động tự động trong môi trường không gian 2D hoặc 3D. Nó tích hợp các phương pháp điều hướng như DWA (Dynamic Window Approach) để tránh vật cản và đạt được mục tiêu</w:t>
      </w:r>
      <w:r>
        <w:rPr>
          <w:sz w:val="24"/>
          <w:szCs w:val="24"/>
          <w:lang w:val="en-US"/>
        </w:rPr>
        <w:t>.</w:t>
      </w:r>
    </w:p>
    <w:p>
      <w:pPr>
        <w:pStyle w:val="8"/>
        <w:ind w:left="720"/>
        <w:jc w:val="both"/>
        <w:rPr>
          <w:sz w:val="24"/>
          <w:szCs w:val="24"/>
        </w:rPr>
      </w:pPr>
    </w:p>
    <w:p>
      <w:pPr>
        <w:pStyle w:val="8"/>
        <w:numPr>
          <w:ilvl w:val="0"/>
          <w:numId w:val="12"/>
        </w:numPr>
        <w:jc w:val="both"/>
        <w:rPr>
          <w:sz w:val="24"/>
          <w:szCs w:val="24"/>
        </w:rPr>
      </w:pPr>
      <w:r>
        <w:rPr>
          <w:sz w:val="24"/>
          <w:szCs w:val="24"/>
        </w:rPr>
        <w:t>Công cụ giả lập Gazebo: ROS Noetic tích hợp với Gazebo, một môi trường mô phỏng 3D mạnh mẽ. Điều này giúp trong quá trình phát triển và kiểm thử chương trình điều khiển Robot mà không cần sử dụng thiết bị thực tế.</w:t>
      </w:r>
    </w:p>
    <w:p>
      <w:pPr>
        <w:pStyle w:val="8"/>
        <w:ind w:left="720"/>
        <w:jc w:val="both"/>
        <w:rPr>
          <w:sz w:val="24"/>
          <w:szCs w:val="24"/>
        </w:rPr>
      </w:pPr>
    </w:p>
    <w:p>
      <w:pPr>
        <w:pStyle w:val="8"/>
        <w:numPr>
          <w:ilvl w:val="0"/>
          <w:numId w:val="12"/>
        </w:numPr>
        <w:jc w:val="both"/>
        <w:rPr>
          <w:sz w:val="24"/>
          <w:szCs w:val="24"/>
        </w:rPr>
      </w:pPr>
      <w:r>
        <w:rPr>
          <w:sz w:val="24"/>
          <w:szCs w:val="24"/>
        </w:rPr>
        <w:t>Gói SLAM (Simultaneous Localization and Mapping): Gói này cho phép Robot xây dựng bản đồ của môi trường xung quanh và đồng thời xác định vị trí của mình trên bản đồ đó</w:t>
      </w:r>
      <w:r>
        <w:rPr>
          <w:sz w:val="24"/>
          <w:szCs w:val="24"/>
          <w:lang w:val="en-US"/>
        </w:rPr>
        <w:t>.</w:t>
      </w:r>
    </w:p>
    <w:p>
      <w:pPr>
        <w:pStyle w:val="8"/>
        <w:ind w:left="720"/>
        <w:jc w:val="both"/>
        <w:rPr>
          <w:sz w:val="24"/>
          <w:szCs w:val="24"/>
        </w:rPr>
      </w:pPr>
    </w:p>
    <w:p>
      <w:pPr>
        <w:pStyle w:val="8"/>
        <w:numPr>
          <w:ilvl w:val="0"/>
          <w:numId w:val="12"/>
        </w:numPr>
        <w:jc w:val="both"/>
        <w:rPr>
          <w:sz w:val="24"/>
          <w:szCs w:val="24"/>
        </w:rPr>
      </w:pPr>
      <w:r>
        <w:rPr>
          <w:sz w:val="24"/>
          <w:szCs w:val="24"/>
        </w:rPr>
        <w:t>Bộ lọc Kalman và các gói liên quan: ROS Noetic hỗ trợ các bộ lọc Kalman và các phương pháp ước lượng trạng thái khác. Điều này quan trọng trong việc nâng cao độ chính xác của vị trí và trạng thái của Robot.</w:t>
      </w:r>
    </w:p>
    <w:p>
      <w:pPr>
        <w:pStyle w:val="8"/>
        <w:ind w:left="720"/>
        <w:jc w:val="both"/>
        <w:rPr>
          <w:sz w:val="24"/>
          <w:szCs w:val="24"/>
        </w:rPr>
      </w:pPr>
    </w:p>
    <w:p>
      <w:pPr>
        <w:pStyle w:val="8"/>
        <w:numPr>
          <w:ilvl w:val="0"/>
          <w:numId w:val="12"/>
        </w:numPr>
        <w:jc w:val="both"/>
        <w:rPr>
          <w:sz w:val="24"/>
          <w:szCs w:val="24"/>
        </w:rPr>
      </w:pPr>
      <w:r>
        <w:rPr>
          <w:sz w:val="24"/>
          <w:szCs w:val="24"/>
        </w:rPr>
        <w:t>ROS Control: Gói này cung cấp các công cụ để điều khiển cảm biến và actuator trên Robot. Nó giúp tạo ra các giao thức điều khiển chung giữa các loại Robot khác nhau</w:t>
      </w:r>
      <w:r>
        <w:rPr>
          <w:sz w:val="24"/>
          <w:szCs w:val="24"/>
          <w:lang w:val="en-US"/>
        </w:rPr>
        <w:t>.</w:t>
      </w:r>
    </w:p>
    <w:p>
      <w:pPr>
        <w:pStyle w:val="8"/>
        <w:ind w:left="720"/>
        <w:jc w:val="both"/>
        <w:rPr>
          <w:sz w:val="24"/>
          <w:szCs w:val="24"/>
        </w:rPr>
      </w:pPr>
    </w:p>
    <w:p>
      <w:pPr>
        <w:pStyle w:val="8"/>
        <w:numPr>
          <w:ilvl w:val="0"/>
          <w:numId w:val="12"/>
        </w:numPr>
        <w:jc w:val="both"/>
        <w:rPr>
          <w:sz w:val="24"/>
          <w:szCs w:val="24"/>
        </w:rPr>
      </w:pPr>
      <w:r>
        <w:rPr>
          <w:sz w:val="24"/>
          <w:szCs w:val="24"/>
        </w:rPr>
        <w:t>RViz và công cụ diễn giải dữ liệu: RViz là công cụ giúp theo dõi trực quan trạng thái của Robot trong môi trường 3D. Nó hỗ trợ hiển thị dữ liệu từ các cảm biến và giúp định vị Robot trong không gian.</w:t>
      </w:r>
    </w:p>
    <w:p>
      <w:pPr>
        <w:pStyle w:val="8"/>
        <w:ind w:left="720"/>
        <w:jc w:val="both"/>
        <w:rPr>
          <w:sz w:val="24"/>
          <w:szCs w:val="24"/>
        </w:rPr>
      </w:pPr>
    </w:p>
    <w:p>
      <w:pPr>
        <w:pStyle w:val="8"/>
        <w:numPr>
          <w:ilvl w:val="0"/>
          <w:numId w:val="12"/>
        </w:numPr>
        <w:jc w:val="both"/>
        <w:rPr>
          <w:sz w:val="24"/>
          <w:szCs w:val="24"/>
        </w:rPr>
      </w:pPr>
      <w:r>
        <w:rPr>
          <w:sz w:val="24"/>
          <w:szCs w:val="24"/>
        </w:rPr>
        <w:t>Cộng đồng lớn và tài liệu phong phú: ROS Noetic được sử dụng rộng rãi và có một cộng đồng lớn. Người dùng có thể tận dụng tài nguyên, hỏi đáp và chia sẻ kinh nghiệm thông qua các diễn đàn và trang web chuyên ngành.</w:t>
      </w:r>
    </w:p>
    <w:p>
      <w:pPr>
        <w:pStyle w:val="8"/>
        <w:ind w:left="720"/>
        <w:jc w:val="both"/>
        <w:rPr>
          <w:sz w:val="24"/>
          <w:szCs w:val="24"/>
        </w:rPr>
      </w:pPr>
    </w:p>
    <w:p>
      <w:pPr>
        <w:pStyle w:val="8"/>
        <w:numPr>
          <w:ilvl w:val="0"/>
          <w:numId w:val="12"/>
        </w:numPr>
        <w:jc w:val="both"/>
        <w:rPr>
          <w:sz w:val="24"/>
          <w:szCs w:val="24"/>
        </w:rPr>
      </w:pPr>
      <w:r>
        <w:rPr>
          <w:sz w:val="24"/>
          <w:szCs w:val="24"/>
        </w:rPr>
        <w:t>Hỗ trợ đa nền tảng: ROS Noetic hỗ trợ nhiều hệ điều hành như Ubuntu, Debian và Windows, tạo điều kiện thuận lợi cho phát triển trên nhiều loại thiết bị và máy tính nhúng.</w:t>
      </w:r>
    </w:p>
    <w:p>
      <w:pPr>
        <w:pStyle w:val="21"/>
        <w:ind w:left="720" w:firstLine="0"/>
        <w:rPr>
          <w:sz w:val="26"/>
          <w:szCs w:val="26"/>
        </w:rPr>
      </w:pPr>
    </w:p>
    <w:p>
      <w:pPr>
        <w:pStyle w:val="8"/>
        <w:ind w:firstLine="405" w:firstLineChars="169"/>
        <w:jc w:val="both"/>
        <w:rPr>
          <w:sz w:val="24"/>
          <w:szCs w:val="24"/>
        </w:rPr>
      </w:pPr>
      <w:r>
        <w:rPr>
          <w:sz w:val="24"/>
          <w:szCs w:val="24"/>
        </w:rPr>
        <w:t>Tóm lại, ROS Noetic cung cấp một hệ sinh thái đầy đủ cho việc phát triển, kiểm thử và triển khai Robot AMR. Sự hỗ trợ từ cộng đồng và sự kết hợp với các công cụ mô phỏng giúp tăng tính linh hoạt và giảm rủi ro khi triển khai vào môi trường thực tế.</w:t>
      </w:r>
      <w:bookmarkStart w:id="15" w:name="_Toc155953440"/>
    </w:p>
    <w:bookmarkEnd w:id="15"/>
    <w:p>
      <w:pPr>
        <w:pStyle w:val="8"/>
      </w:pPr>
    </w:p>
    <w:p>
      <w:pPr>
        <w:pStyle w:val="3"/>
        <w:ind w:left="576" w:leftChars="262"/>
        <w:rPr>
          <w:lang w:val="en-US"/>
        </w:rPr>
      </w:pPr>
    </w:p>
    <w:p>
      <w:pPr>
        <w:pStyle w:val="3"/>
        <w:ind w:left="576" w:leftChars="262"/>
        <w:rPr>
          <w:lang w:val="en-US"/>
        </w:rPr>
      </w:pPr>
      <w:r>
        <w:rPr>
          <w:lang w:val="en-US"/>
        </w:rPr>
        <w:t>3.3 Hệ điều hành cho ROS</w:t>
      </w:r>
    </w:p>
    <w:p>
      <w:pPr>
        <w:pStyle w:val="3"/>
        <w:ind w:left="576" w:leftChars="262"/>
        <w:rPr>
          <w:lang w:val="en-US"/>
        </w:rPr>
      </w:pPr>
    </w:p>
    <w:tbl>
      <w:tblPr>
        <w:tblStyle w:val="13"/>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306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058" w:type="dxa"/>
          </w:tcPr>
          <w:p>
            <w:pPr>
              <w:pStyle w:val="8"/>
              <w:jc w:val="both"/>
              <w:rPr>
                <w:sz w:val="24"/>
                <w:szCs w:val="24"/>
              </w:rPr>
            </w:pPr>
            <w:r>
              <w:rPr>
                <w:sz w:val="24"/>
                <w:szCs w:val="24"/>
              </w:rPr>
              <w:t>Hệ Điều Hành</w:t>
            </w:r>
          </w:p>
        </w:tc>
        <w:tc>
          <w:tcPr>
            <w:tcW w:w="3060" w:type="dxa"/>
          </w:tcPr>
          <w:p>
            <w:pPr>
              <w:pStyle w:val="8"/>
              <w:jc w:val="both"/>
              <w:rPr>
                <w:sz w:val="24"/>
                <w:szCs w:val="24"/>
              </w:rPr>
            </w:pPr>
            <w:r>
              <w:rPr>
                <w:sz w:val="24"/>
                <w:szCs w:val="24"/>
              </w:rPr>
              <w:t>Ưu Điểm</w:t>
            </w:r>
          </w:p>
        </w:tc>
        <w:tc>
          <w:tcPr>
            <w:tcW w:w="3060" w:type="dxa"/>
          </w:tcPr>
          <w:p>
            <w:pPr>
              <w:pStyle w:val="8"/>
              <w:jc w:val="both"/>
              <w:rPr>
                <w:sz w:val="24"/>
                <w:szCs w:val="24"/>
              </w:rPr>
            </w:pPr>
            <w:r>
              <w:rPr>
                <w:sz w:val="24"/>
                <w:szCs w:val="24"/>
              </w:rPr>
              <w:t>Nhược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058" w:type="dxa"/>
          </w:tcPr>
          <w:p>
            <w:pPr>
              <w:pStyle w:val="8"/>
              <w:jc w:val="both"/>
              <w:rPr>
                <w:sz w:val="24"/>
                <w:szCs w:val="24"/>
              </w:rPr>
            </w:pPr>
            <w:r>
              <w:rPr>
                <w:sz w:val="24"/>
                <w:szCs w:val="24"/>
              </w:rPr>
              <w:t>Ubuntu</w:t>
            </w:r>
          </w:p>
        </w:tc>
        <w:tc>
          <w:tcPr>
            <w:tcW w:w="3060" w:type="dxa"/>
          </w:tcPr>
          <w:p>
            <w:pPr>
              <w:pStyle w:val="8"/>
              <w:jc w:val="both"/>
              <w:rPr>
                <w:sz w:val="24"/>
                <w:szCs w:val="24"/>
              </w:rPr>
            </w:pPr>
            <w:r>
              <w:rPr>
                <w:sz w:val="24"/>
                <w:szCs w:val="24"/>
              </w:rPr>
              <w:t>Hỗ trợ đầy đủ từ cộng đồng ROS. Dễ sử dụng, giao diện thân thiện. Tốt cho cả người mới và chuyên gia. Đa dạng phần mềm và thư viện hỗ trợ.</w:t>
            </w:r>
          </w:p>
        </w:tc>
        <w:tc>
          <w:tcPr>
            <w:tcW w:w="3060" w:type="dxa"/>
          </w:tcPr>
          <w:p>
            <w:pPr>
              <w:pStyle w:val="8"/>
              <w:jc w:val="both"/>
              <w:rPr>
                <w:sz w:val="24"/>
                <w:szCs w:val="24"/>
              </w:rPr>
            </w:pPr>
            <w:r>
              <w:rPr>
                <w:sz w:val="24"/>
                <w:szCs w:val="24"/>
              </w:rPr>
              <w:t>Yêu cầu phần cứng tương đối cao so với các HĐH nhẹ khác.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058" w:type="dxa"/>
          </w:tcPr>
          <w:p>
            <w:pPr>
              <w:pStyle w:val="8"/>
              <w:jc w:val="both"/>
              <w:rPr>
                <w:sz w:val="24"/>
                <w:szCs w:val="24"/>
              </w:rPr>
            </w:pPr>
            <w:r>
              <w:rPr>
                <w:sz w:val="24"/>
                <w:szCs w:val="24"/>
              </w:rPr>
              <w:t>Fedora</w:t>
            </w:r>
          </w:p>
        </w:tc>
        <w:tc>
          <w:tcPr>
            <w:tcW w:w="3060" w:type="dxa"/>
          </w:tcPr>
          <w:p>
            <w:pPr>
              <w:pStyle w:val="8"/>
              <w:jc w:val="both"/>
              <w:rPr>
                <w:sz w:val="24"/>
                <w:szCs w:val="24"/>
              </w:rPr>
            </w:pPr>
            <w:r>
              <w:rPr>
                <w:sz w:val="24"/>
                <w:szCs w:val="24"/>
              </w:rPr>
              <w:t>Cập nhật nhanh chóng các phần mềm mới. Hỗ trợ tốt cho các ứng dụng doanh nghiệp.</w:t>
            </w:r>
          </w:p>
        </w:tc>
        <w:tc>
          <w:tcPr>
            <w:tcW w:w="3060" w:type="dxa"/>
          </w:tcPr>
          <w:p>
            <w:pPr>
              <w:pStyle w:val="8"/>
              <w:jc w:val="both"/>
              <w:rPr>
                <w:sz w:val="24"/>
                <w:szCs w:val="24"/>
              </w:rPr>
            </w:pPr>
            <w:r>
              <w:rPr>
                <w:sz w:val="24"/>
                <w:szCs w:val="24"/>
              </w:rPr>
              <w:t>Ít được cộng đồng ROS sử dụng hơn. Có thể không ổn định như Ubuntu.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058" w:type="dxa"/>
          </w:tcPr>
          <w:p>
            <w:pPr>
              <w:pStyle w:val="8"/>
              <w:jc w:val="both"/>
              <w:rPr>
                <w:sz w:val="24"/>
                <w:szCs w:val="24"/>
              </w:rPr>
            </w:pPr>
            <w:r>
              <w:rPr>
                <w:sz w:val="24"/>
                <w:szCs w:val="24"/>
              </w:rPr>
              <w:t>Debian</w:t>
            </w:r>
          </w:p>
        </w:tc>
        <w:tc>
          <w:tcPr>
            <w:tcW w:w="3060" w:type="dxa"/>
          </w:tcPr>
          <w:p>
            <w:pPr>
              <w:pStyle w:val="8"/>
              <w:jc w:val="both"/>
              <w:rPr>
                <w:sz w:val="24"/>
                <w:szCs w:val="24"/>
              </w:rPr>
            </w:pPr>
            <w:r>
              <w:rPr>
                <w:sz w:val="24"/>
                <w:szCs w:val="24"/>
              </w:rPr>
              <w:t>Ổn định và bảo mật cao. Tốt cho các máy có cấu hình thấp.</w:t>
            </w:r>
          </w:p>
        </w:tc>
        <w:tc>
          <w:tcPr>
            <w:tcW w:w="3060" w:type="dxa"/>
          </w:tcPr>
          <w:p>
            <w:pPr>
              <w:pStyle w:val="8"/>
              <w:jc w:val="both"/>
              <w:rPr>
                <w:sz w:val="24"/>
                <w:szCs w:val="24"/>
              </w:rPr>
            </w:pPr>
            <w:r>
              <w:rPr>
                <w:sz w:val="24"/>
                <w:szCs w:val="24"/>
              </w:rPr>
              <w:t>Không thường xuyên cập nhật. Ít thân thiện với người mới bắt đầu.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058" w:type="dxa"/>
          </w:tcPr>
          <w:p>
            <w:pPr>
              <w:pStyle w:val="8"/>
              <w:jc w:val="both"/>
              <w:rPr>
                <w:sz w:val="24"/>
                <w:szCs w:val="24"/>
              </w:rPr>
            </w:pPr>
            <w:r>
              <w:rPr>
                <w:sz w:val="24"/>
                <w:szCs w:val="24"/>
              </w:rPr>
              <w:t>Windows (với WSL)</w:t>
            </w:r>
          </w:p>
        </w:tc>
        <w:tc>
          <w:tcPr>
            <w:tcW w:w="3060" w:type="dxa"/>
          </w:tcPr>
          <w:p>
            <w:pPr>
              <w:pStyle w:val="8"/>
              <w:jc w:val="both"/>
              <w:rPr>
                <w:sz w:val="24"/>
                <w:szCs w:val="24"/>
              </w:rPr>
            </w:pPr>
            <w:r>
              <w:rPr>
                <w:sz w:val="24"/>
                <w:szCs w:val="24"/>
              </w:rPr>
              <w:t>Thuận tiện cho người dùng quen với Windows. Hỗ trợ WSL cho phép chạy ROS.</w:t>
            </w:r>
          </w:p>
        </w:tc>
        <w:tc>
          <w:tcPr>
            <w:tcW w:w="3060" w:type="dxa"/>
          </w:tcPr>
          <w:p>
            <w:pPr>
              <w:pStyle w:val="8"/>
              <w:jc w:val="both"/>
              <w:rPr>
                <w:sz w:val="24"/>
                <w:szCs w:val="24"/>
              </w:rPr>
            </w:pPr>
            <w:r>
              <w:rPr>
                <w:sz w:val="24"/>
                <w:szCs w:val="24"/>
              </w:rPr>
              <w:t>Cần cấu hình thêm. Hiệu suất không tốt như khi chạy trên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3058" w:type="dxa"/>
          </w:tcPr>
          <w:p>
            <w:pPr>
              <w:pStyle w:val="8"/>
              <w:jc w:val="both"/>
              <w:rPr>
                <w:sz w:val="24"/>
                <w:szCs w:val="24"/>
              </w:rPr>
            </w:pPr>
            <w:r>
              <w:rPr>
                <w:sz w:val="24"/>
                <w:szCs w:val="24"/>
              </w:rPr>
              <w:t>Arch Linux</w:t>
            </w:r>
          </w:p>
        </w:tc>
        <w:tc>
          <w:tcPr>
            <w:tcW w:w="3060" w:type="dxa"/>
          </w:tcPr>
          <w:p>
            <w:pPr>
              <w:pStyle w:val="8"/>
              <w:jc w:val="both"/>
              <w:rPr>
                <w:sz w:val="24"/>
                <w:szCs w:val="24"/>
              </w:rPr>
            </w:pPr>
            <w:r>
              <w:rPr>
                <w:sz w:val="24"/>
                <w:szCs w:val="24"/>
              </w:rPr>
              <w:t>Cấu hình linh hoạt và tùy chỉnh cao.</w:t>
            </w:r>
          </w:p>
        </w:tc>
        <w:tc>
          <w:tcPr>
            <w:tcW w:w="3060" w:type="dxa"/>
          </w:tcPr>
          <w:p>
            <w:pPr>
              <w:pStyle w:val="8"/>
              <w:jc w:val="both"/>
              <w:rPr>
                <w:sz w:val="24"/>
                <w:szCs w:val="24"/>
              </w:rPr>
            </w:pPr>
            <w:r>
              <w:rPr>
                <w:sz w:val="24"/>
                <w:szCs w:val="24"/>
              </w:rPr>
              <w:t>Không dành cho người mới. Cần cấu hình và bảo trì thường xuyên.</w:t>
            </w:r>
          </w:p>
        </w:tc>
      </w:tr>
    </w:tbl>
    <w:p>
      <w:pPr>
        <w:pStyle w:val="3"/>
        <w:ind w:left="576" w:leftChars="262"/>
        <w:rPr>
          <w:lang w:val="en-US"/>
        </w:rPr>
      </w:pPr>
    </w:p>
    <w:p>
      <w:pPr>
        <w:pStyle w:val="3"/>
        <w:ind w:left="576" w:leftChars="262"/>
        <w:rPr>
          <w:sz w:val="24"/>
          <w:szCs w:val="24"/>
          <w:lang w:val="en-US"/>
        </w:rPr>
      </w:pPr>
      <w:r>
        <w:rPr>
          <w:sz w:val="24"/>
          <w:szCs w:val="24"/>
          <w:lang w:val="en-US"/>
        </w:rPr>
        <w:t>3.3.1 Chọn hệ điều hành Ubuntu</w:t>
      </w:r>
    </w:p>
    <w:p>
      <w:pPr>
        <w:pStyle w:val="3"/>
        <w:ind w:left="576" w:leftChars="262"/>
        <w:rPr>
          <w:sz w:val="24"/>
          <w:szCs w:val="24"/>
          <w:lang w:val="en-US"/>
        </w:rPr>
      </w:pPr>
    </w:p>
    <w:p>
      <w:pPr>
        <w:pStyle w:val="8"/>
        <w:ind w:left="660" w:leftChars="300" w:firstLine="403" w:firstLineChars="168"/>
        <w:rPr>
          <w:sz w:val="24"/>
          <w:szCs w:val="24"/>
        </w:rPr>
      </w:pPr>
      <w:r>
        <w:rPr>
          <w:sz w:val="24"/>
          <w:szCs w:val="24"/>
        </w:rPr>
        <w:t>Sử dụng hệ điều hành Ubuntu cho một dự án ROS (Robot Operating System) có nhiều lợi ích. Dưới đây là một số lý do mà nhiều nhà phát triển ROS lựa chọn Ubuntu:</w:t>
      </w:r>
    </w:p>
    <w:p>
      <w:pPr>
        <w:pStyle w:val="8"/>
        <w:ind w:firstLine="405" w:firstLineChars="169"/>
        <w:rPr>
          <w:sz w:val="24"/>
          <w:szCs w:val="24"/>
        </w:rPr>
      </w:pPr>
    </w:p>
    <w:p>
      <w:pPr>
        <w:pStyle w:val="8"/>
        <w:numPr>
          <w:ilvl w:val="0"/>
          <w:numId w:val="13"/>
        </w:numPr>
        <w:jc w:val="both"/>
        <w:rPr>
          <w:sz w:val="24"/>
          <w:szCs w:val="24"/>
        </w:rPr>
      </w:pPr>
      <w:r>
        <w:rPr>
          <w:sz w:val="24"/>
          <w:szCs w:val="24"/>
        </w:rPr>
        <w:t>Hỗ trợ ROS chính thức: ROS cung cấp phiên bản chính thức và hỗ trợ chính thức cho Ubuntu. Điều này đảm bảo tính tương thích và ổn định giữa ROS và hệ điều hành.</w:t>
      </w:r>
    </w:p>
    <w:p>
      <w:pPr>
        <w:pStyle w:val="8"/>
        <w:ind w:left="720"/>
        <w:jc w:val="both"/>
        <w:rPr>
          <w:sz w:val="24"/>
          <w:szCs w:val="24"/>
        </w:rPr>
      </w:pPr>
    </w:p>
    <w:p>
      <w:pPr>
        <w:pStyle w:val="8"/>
        <w:numPr>
          <w:ilvl w:val="0"/>
          <w:numId w:val="13"/>
        </w:numPr>
        <w:jc w:val="both"/>
        <w:rPr>
          <w:sz w:val="24"/>
          <w:szCs w:val="24"/>
        </w:rPr>
      </w:pPr>
      <w:r>
        <w:rPr>
          <w:sz w:val="24"/>
          <w:szCs w:val="24"/>
        </w:rPr>
        <w:t>Quy trình cài đặt đơn giản: Ubuntu cung cấp các gói cài đặt cho ROS, giúp quá trình cài đặt và cấu hình trở nên đơn giản hơn so với nhiều hệ điều hành khác.</w:t>
      </w:r>
    </w:p>
    <w:p>
      <w:pPr>
        <w:pStyle w:val="8"/>
        <w:ind w:left="720"/>
        <w:jc w:val="both"/>
        <w:rPr>
          <w:sz w:val="24"/>
          <w:szCs w:val="24"/>
        </w:rPr>
      </w:pPr>
    </w:p>
    <w:p>
      <w:pPr>
        <w:pStyle w:val="8"/>
        <w:numPr>
          <w:ilvl w:val="0"/>
          <w:numId w:val="13"/>
        </w:numPr>
        <w:jc w:val="both"/>
        <w:rPr>
          <w:sz w:val="24"/>
          <w:szCs w:val="24"/>
        </w:rPr>
      </w:pPr>
      <w:r>
        <w:rPr>
          <w:sz w:val="24"/>
          <w:szCs w:val="24"/>
        </w:rPr>
        <w:t>Cộng đồng lớn: Ubuntu có một cộng đồng lớn và tích cực, mang lại lợi ích trong việc tìm kiếm giải pháp cho vấn đề cụ thể và chia sẻ kiến thức.</w:t>
      </w:r>
    </w:p>
    <w:p>
      <w:pPr>
        <w:pStyle w:val="8"/>
        <w:ind w:left="720"/>
        <w:jc w:val="both"/>
        <w:rPr>
          <w:sz w:val="24"/>
          <w:szCs w:val="24"/>
        </w:rPr>
      </w:pPr>
    </w:p>
    <w:p>
      <w:pPr>
        <w:pStyle w:val="8"/>
        <w:numPr>
          <w:ilvl w:val="0"/>
          <w:numId w:val="13"/>
        </w:numPr>
        <w:jc w:val="both"/>
        <w:rPr>
          <w:sz w:val="24"/>
          <w:szCs w:val="24"/>
        </w:rPr>
      </w:pPr>
      <w:r>
        <w:rPr>
          <w:sz w:val="24"/>
          <w:szCs w:val="24"/>
        </w:rPr>
        <w:t>Hỗ trợ tích hợp cho phần cứng: Nhiều driver và phần mềm hỗ trợ cho các thiết bị phần cứng được phát triển và kiểm thử chủ yếu trên Ubuntu.</w:t>
      </w:r>
    </w:p>
    <w:p>
      <w:pPr>
        <w:pStyle w:val="8"/>
        <w:ind w:left="720"/>
        <w:jc w:val="both"/>
        <w:rPr>
          <w:sz w:val="24"/>
          <w:szCs w:val="24"/>
        </w:rPr>
      </w:pPr>
    </w:p>
    <w:p>
      <w:pPr>
        <w:pStyle w:val="8"/>
        <w:numPr>
          <w:ilvl w:val="0"/>
          <w:numId w:val="13"/>
        </w:numPr>
        <w:jc w:val="both"/>
        <w:rPr>
          <w:sz w:val="24"/>
          <w:szCs w:val="24"/>
        </w:rPr>
      </w:pPr>
      <w:r>
        <w:rPr>
          <w:sz w:val="24"/>
          <w:szCs w:val="24"/>
        </w:rPr>
        <w:t>Hệ thống gói Debian: Ubuntu sử dụng hệ thống gói Debian, giúp quản lý và cập nhật các gói phần mềm một cách dễ dàng.</w:t>
      </w:r>
    </w:p>
    <w:p>
      <w:pPr>
        <w:pStyle w:val="8"/>
        <w:ind w:left="720"/>
        <w:jc w:val="both"/>
        <w:rPr>
          <w:sz w:val="24"/>
          <w:szCs w:val="24"/>
        </w:rPr>
      </w:pPr>
    </w:p>
    <w:p>
      <w:pPr>
        <w:pStyle w:val="8"/>
        <w:numPr>
          <w:ilvl w:val="0"/>
          <w:numId w:val="13"/>
        </w:numPr>
        <w:jc w:val="both"/>
        <w:rPr>
          <w:sz w:val="24"/>
          <w:szCs w:val="24"/>
        </w:rPr>
      </w:pPr>
      <w:r>
        <w:rPr>
          <w:sz w:val="24"/>
          <w:szCs w:val="24"/>
        </w:rPr>
        <w:t>Đa nhiệm và ổn định: Ubuntu được biết đến với tính ổn định và khả năng đa nhiệm, quan t</w:t>
      </w:r>
      <w:r>
        <w:rPr>
          <w:sz w:val="24"/>
          <w:szCs w:val="24"/>
          <w:lang w:val="en-US"/>
        </w:rPr>
        <w:t>r</w:t>
      </w:r>
      <w:r>
        <w:rPr>
          <w:sz w:val="24"/>
          <w:szCs w:val="24"/>
        </w:rPr>
        <w:t>ọng khi phát triển và triển khai các ứng dụng ROS phức tạp.</w:t>
      </w:r>
    </w:p>
    <w:p>
      <w:pPr>
        <w:pStyle w:val="8"/>
        <w:ind w:left="720"/>
        <w:jc w:val="both"/>
        <w:rPr>
          <w:sz w:val="24"/>
          <w:szCs w:val="24"/>
        </w:rPr>
      </w:pPr>
    </w:p>
    <w:p>
      <w:pPr>
        <w:pStyle w:val="8"/>
        <w:numPr>
          <w:ilvl w:val="0"/>
          <w:numId w:val="13"/>
        </w:numPr>
        <w:jc w:val="both"/>
        <w:rPr>
          <w:sz w:val="24"/>
          <w:szCs w:val="24"/>
        </w:rPr>
      </w:pPr>
      <w:r>
        <w:rPr>
          <w:sz w:val="24"/>
          <w:szCs w:val="24"/>
        </w:rPr>
        <w:t>Hỗ trợ đa nền tảng: Ubuntu có sẵn cho nhiều kiến trúc x86 và ARM, giúp tương thích với nhiều loại phần cứng, từ máy tính cá nhân đến thiết bị nhúng.</w:t>
      </w:r>
    </w:p>
    <w:p>
      <w:pPr>
        <w:pStyle w:val="8"/>
        <w:ind w:left="720"/>
        <w:jc w:val="both"/>
        <w:rPr>
          <w:sz w:val="24"/>
          <w:szCs w:val="24"/>
        </w:rPr>
      </w:pPr>
    </w:p>
    <w:p>
      <w:pPr>
        <w:pStyle w:val="8"/>
        <w:numPr>
          <w:ilvl w:val="0"/>
          <w:numId w:val="13"/>
        </w:numPr>
        <w:jc w:val="both"/>
        <w:rPr>
          <w:sz w:val="24"/>
          <w:szCs w:val="24"/>
        </w:rPr>
      </w:pPr>
      <w:r>
        <w:rPr>
          <w:sz w:val="24"/>
          <w:szCs w:val="24"/>
        </w:rPr>
        <w:t>Sự linh hoạt và tích hợp: Ubuntu hỗ trợ một loạt các công nghệ và giao thức, giúp tích hợp dễ dàng với các phần cứng và phần mềm khác.</w:t>
      </w:r>
    </w:p>
    <w:p>
      <w:pPr>
        <w:pStyle w:val="8"/>
        <w:ind w:left="720"/>
        <w:jc w:val="both"/>
        <w:rPr>
          <w:sz w:val="24"/>
          <w:szCs w:val="24"/>
        </w:rPr>
      </w:pPr>
    </w:p>
    <w:p>
      <w:pPr>
        <w:pStyle w:val="8"/>
        <w:numPr>
          <w:ilvl w:val="0"/>
          <w:numId w:val="13"/>
        </w:numPr>
        <w:jc w:val="both"/>
        <w:rPr>
          <w:sz w:val="24"/>
          <w:szCs w:val="24"/>
        </w:rPr>
      </w:pPr>
      <w:r>
        <w:rPr>
          <w:sz w:val="24"/>
          <w:szCs w:val="24"/>
        </w:rPr>
        <w:t>Cập nhật liên tục: Hệ điều hành Ubuntu nhận các cập nhật định kỳ, đảm bảo tính mới mẻ và bảo mật.</w:t>
      </w:r>
    </w:p>
    <w:p>
      <w:pPr>
        <w:pStyle w:val="8"/>
        <w:ind w:left="720"/>
        <w:jc w:val="both"/>
        <w:rPr>
          <w:sz w:val="24"/>
          <w:szCs w:val="24"/>
        </w:rPr>
      </w:pPr>
    </w:p>
    <w:p>
      <w:pPr>
        <w:pStyle w:val="8"/>
        <w:numPr>
          <w:ilvl w:val="0"/>
          <w:numId w:val="13"/>
        </w:numPr>
        <w:jc w:val="both"/>
        <w:rPr>
          <w:sz w:val="24"/>
          <w:szCs w:val="24"/>
        </w:rPr>
      </w:pPr>
      <w:r>
        <w:rPr>
          <w:sz w:val="24"/>
          <w:szCs w:val="24"/>
        </w:rPr>
        <w:t>Đội ngũ phát triển mạnh mẽ: Ubuntu được phát triển và duy trì chủ yếu bởi Canonical, một công ty với đội ngũ phát triển lớn và nhiều kinh nghiệm.</w:t>
      </w:r>
    </w:p>
    <w:p>
      <w:pPr>
        <w:pStyle w:val="8"/>
        <w:jc w:val="both"/>
        <w:rPr>
          <w:sz w:val="24"/>
          <w:szCs w:val="24"/>
          <w:lang w:val="en-US" w:eastAsia="en-AU"/>
        </w:rPr>
      </w:pPr>
    </w:p>
    <w:p>
      <w:pPr>
        <w:pStyle w:val="8"/>
        <w:ind w:left="660" w:leftChars="300" w:firstLine="406" w:firstLineChars="169"/>
        <w:jc w:val="both"/>
        <w:rPr>
          <w:sz w:val="24"/>
          <w:szCs w:val="24"/>
        </w:rPr>
      </w:pPr>
      <w:r>
        <w:rPr>
          <w:b/>
          <w:bCs/>
          <w:sz w:val="24"/>
          <w:szCs w:val="24"/>
        </w:rPr>
        <w:t xml:space="preserve">Nguồn dữ liệu: </w:t>
      </w:r>
      <w:r>
        <w:rPr>
          <w:sz w:val="24"/>
          <w:szCs w:val="24"/>
        </w:rPr>
        <w:t>Bản đồ từ sơ đồ tầng dựa trên các bản vẽ hoặc kế hoạch đã được định trước, trong khi bản đồ SLAM được tạo ra dựa trên dữ liệu cảm biến thực tế (như từ LIDAR hoặc camera).</w:t>
      </w:r>
    </w:p>
    <w:p>
      <w:pPr>
        <w:pStyle w:val="8"/>
        <w:ind w:left="660" w:leftChars="300" w:firstLine="405" w:firstLineChars="169"/>
        <w:jc w:val="both"/>
        <w:rPr>
          <w:sz w:val="24"/>
          <w:szCs w:val="24"/>
        </w:rPr>
      </w:pPr>
    </w:p>
    <w:p>
      <w:pPr>
        <w:pStyle w:val="8"/>
        <w:ind w:left="660" w:leftChars="300" w:firstLine="406" w:firstLineChars="169"/>
        <w:jc w:val="both"/>
        <w:rPr>
          <w:sz w:val="24"/>
          <w:szCs w:val="24"/>
        </w:rPr>
      </w:pPr>
      <w:r>
        <w:rPr>
          <w:rStyle w:val="34"/>
          <w:sz w:val="24"/>
          <w:szCs w:val="24"/>
        </w:rPr>
        <w:t>Độ chính xác và khả năng thích ứng:</w:t>
      </w:r>
      <w:r>
        <w:rPr>
          <w:sz w:val="24"/>
          <w:szCs w:val="24"/>
        </w:rPr>
        <w:t xml:space="preserve"> Bản đồ SLAM phản ánh môi trường hiện tại và có thể thích ứng với sự thay đổi hoặc chướng ngại vật, trong khi bản đồ từ bản vẽ có thể không tính đến những thay đổi. Chúng là các vật mà ngoài tầm LIDAR quét được trên một mặt phẳng, các vật này thường được đặt thấp hơn so với độ cao của LIDAR.</w:t>
      </w:r>
    </w:p>
    <w:p>
      <w:pPr>
        <w:pStyle w:val="8"/>
        <w:ind w:left="660" w:leftChars="300" w:firstLine="405" w:firstLineChars="169"/>
        <w:jc w:val="both"/>
        <w:rPr>
          <w:sz w:val="24"/>
          <w:szCs w:val="24"/>
        </w:rPr>
      </w:pPr>
    </w:p>
    <w:p>
      <w:pPr>
        <w:pStyle w:val="8"/>
        <w:ind w:left="660" w:leftChars="300" w:firstLine="406" w:firstLineChars="169"/>
        <w:jc w:val="both"/>
        <w:rPr>
          <w:sz w:val="24"/>
          <w:szCs w:val="24"/>
        </w:rPr>
      </w:pPr>
      <w:r>
        <w:rPr>
          <w:b/>
          <w:bCs/>
          <w:sz w:val="24"/>
          <w:szCs w:val="24"/>
        </w:rPr>
        <w:t>Mục đích và cách sử dụng:</w:t>
      </w:r>
      <w:r>
        <w:rPr>
          <w:sz w:val="24"/>
          <w:szCs w:val="24"/>
        </w:rPr>
        <w:t xml:space="preserve"> Bản đồ từ sơ đồ tầng thường được sử dụng cho việc lập kế hoạch ban đầu hoặc mô phỏng, trong khi bản đồ SLAM thiết yếu cho việc điều hướng và ra quyết định thời gian thực.</w:t>
      </w:r>
    </w:p>
    <w:p>
      <w:pPr>
        <w:pStyle w:val="3"/>
        <w:rPr>
          <w:sz w:val="24"/>
          <w:szCs w:val="24"/>
        </w:rPr>
      </w:pPr>
    </w:p>
    <w:p>
      <w:pPr>
        <w:pStyle w:val="3"/>
        <w:rPr>
          <w:sz w:val="24"/>
          <w:szCs w:val="24"/>
        </w:rPr>
      </w:pPr>
      <w:r>
        <w:rPr>
          <w:sz w:val="24"/>
          <w:szCs w:val="24"/>
          <w:lang w:val="en-US"/>
        </w:rPr>
        <w:t xml:space="preserve">3.3.2 </w:t>
      </w:r>
      <w:bookmarkStart w:id="16" w:name="_Toc156741247"/>
      <w:r>
        <w:rPr>
          <w:sz w:val="24"/>
          <w:szCs w:val="24"/>
        </w:rPr>
        <w:t>Tích hợp SLAM và LIDAR</w:t>
      </w:r>
      <w:bookmarkEnd w:id="16"/>
    </w:p>
    <w:p>
      <w:pPr>
        <w:pStyle w:val="3"/>
        <w:rPr>
          <w:sz w:val="24"/>
          <w:szCs w:val="24"/>
        </w:rPr>
      </w:pPr>
    </w:p>
    <w:p>
      <w:pPr>
        <w:pStyle w:val="8"/>
        <w:ind w:left="660" w:leftChars="300" w:firstLine="403" w:firstLineChars="168"/>
        <w:jc w:val="both"/>
        <w:rPr>
          <w:sz w:val="24"/>
          <w:szCs w:val="24"/>
        </w:rPr>
      </w:pPr>
      <w:r>
        <w:rPr>
          <w:sz w:val="24"/>
          <w:szCs w:val="24"/>
          <w:lang w:val="en-US"/>
        </w:rPr>
        <w:t xml:space="preserve">- </w:t>
      </w:r>
      <w:r>
        <w:rPr>
          <w:sz w:val="24"/>
          <w:szCs w:val="24"/>
        </w:rPr>
        <w:t>Sử dụng LIDAR để thu thập dữ liệu cho Robot. LIDAR (Light Detection and Ranging) là một công nghệ cảm biến chủ chốt trong việc thu thập dữ liệu môi trường cho Robot. Công nghệ này sử dụng tia laser để đo khoảng cách và tạo ra một bức tranh chi tiết 3D về môi trường xung quanh. Phương pháp này đo lường thời gian mà tia laser mất để đi từ nguồn phát đến vật thể và quay trở lại, từ đó xây dựng dữ liệu chiều sâu.</w:t>
      </w:r>
    </w:p>
    <w:p>
      <w:pPr>
        <w:pStyle w:val="8"/>
        <w:ind w:left="660" w:leftChars="300" w:firstLine="403" w:firstLineChars="168"/>
        <w:jc w:val="both"/>
        <w:rPr>
          <w:sz w:val="24"/>
          <w:szCs w:val="24"/>
        </w:rPr>
      </w:pPr>
    </w:p>
    <w:p>
      <w:pPr>
        <w:pStyle w:val="8"/>
        <w:ind w:left="660" w:leftChars="300" w:firstLine="403" w:firstLineChars="168"/>
        <w:jc w:val="both"/>
        <w:rPr>
          <w:sz w:val="24"/>
          <w:szCs w:val="24"/>
        </w:rPr>
      </w:pPr>
      <w:r>
        <w:rPr>
          <w:sz w:val="24"/>
          <w:szCs w:val="24"/>
          <w:lang w:val="en-US"/>
        </w:rPr>
        <w:t xml:space="preserve">- </w:t>
      </w:r>
      <w:r>
        <w:rPr>
          <w:sz w:val="24"/>
          <w:szCs w:val="24"/>
        </w:rPr>
        <w:t>Tự định vị (Localization): LIDAR giúp Robot xác định vị trí của mình trong môi trường bằng cách liên tục cập nhật dữ liệu về các điểm đặc trưng xung quanh. Thuật toán tự định vị sử dụng dữ liệu này để điều chỉnh vị trí của Robot trên bản đồ.</w:t>
      </w:r>
    </w:p>
    <w:p>
      <w:pPr>
        <w:pStyle w:val="8"/>
        <w:ind w:left="660" w:leftChars="300" w:firstLine="403" w:firstLineChars="168"/>
        <w:jc w:val="both"/>
        <w:rPr>
          <w:sz w:val="24"/>
          <w:szCs w:val="24"/>
        </w:rPr>
      </w:pPr>
    </w:p>
    <w:p>
      <w:pPr>
        <w:pStyle w:val="8"/>
        <w:ind w:left="660" w:leftChars="300" w:firstLine="403" w:firstLineChars="168"/>
        <w:jc w:val="both"/>
        <w:rPr>
          <w:sz w:val="24"/>
          <w:szCs w:val="24"/>
        </w:rPr>
      </w:pPr>
      <w:r>
        <w:rPr>
          <w:sz w:val="24"/>
          <w:szCs w:val="24"/>
          <w:lang w:val="en-US"/>
        </w:rPr>
        <w:t xml:space="preserve">- </w:t>
      </w:r>
      <w:r>
        <w:rPr>
          <w:sz w:val="24"/>
          <w:szCs w:val="24"/>
        </w:rPr>
        <w:t>Xây dựng bản đồ (Mapping): Dữ liệu LIDAR được sử dụng để tạo bản đồ 2D hoặc 3D của môi trường. Các điểm dữ liệu chiều sâu được tích hợp và liên kết với vị trí của Robot, tạo nên bản đồ chi tiết và chính xác.</w:t>
      </w:r>
    </w:p>
    <w:p>
      <w:pPr>
        <w:pStyle w:val="8"/>
        <w:jc w:val="both"/>
        <w:rPr>
          <w:sz w:val="24"/>
          <w:szCs w:val="24"/>
        </w:rPr>
      </w:pPr>
    </w:p>
    <w:p>
      <w:pPr>
        <w:pStyle w:val="3"/>
        <w:rPr>
          <w:sz w:val="24"/>
          <w:szCs w:val="24"/>
        </w:rPr>
      </w:pPr>
      <w:bookmarkStart w:id="17" w:name="_Toc156741248"/>
      <w:r>
        <w:rPr>
          <w:sz w:val="24"/>
          <w:szCs w:val="24"/>
          <w:lang w:val="en-US"/>
        </w:rPr>
        <w:t xml:space="preserve">3.3.3 </w:t>
      </w:r>
      <w:r>
        <w:rPr>
          <w:sz w:val="24"/>
          <w:szCs w:val="24"/>
        </w:rPr>
        <w:t>SLAM trong ROS</w:t>
      </w:r>
      <w:bookmarkEnd w:id="17"/>
    </w:p>
    <w:p>
      <w:pPr>
        <w:pStyle w:val="8"/>
        <w:jc w:val="both"/>
        <w:rPr>
          <w:sz w:val="24"/>
          <w:szCs w:val="24"/>
        </w:rPr>
      </w:pPr>
    </w:p>
    <w:p>
      <w:pPr>
        <w:pStyle w:val="8"/>
        <w:ind w:left="660" w:leftChars="300" w:firstLine="403" w:firstLineChars="168"/>
        <w:jc w:val="both"/>
        <w:rPr>
          <w:sz w:val="24"/>
          <w:szCs w:val="24"/>
        </w:rPr>
      </w:pPr>
      <w:r>
        <w:rPr>
          <w:sz w:val="24"/>
          <w:szCs w:val="24"/>
        </w:rPr>
        <w:t xml:space="preserve"> </w:t>
      </w:r>
      <w:r>
        <w:rPr>
          <w:sz w:val="24"/>
          <w:szCs w:val="24"/>
          <w:lang w:val="en-US"/>
        </w:rPr>
        <w:t xml:space="preserve">- </w:t>
      </w:r>
      <w:r>
        <w:rPr>
          <w:sz w:val="24"/>
          <w:szCs w:val="24"/>
        </w:rPr>
        <w:t>(SLAM): SLAM là quá trình đồng thời xây dựng bản đồ và tự định vị Robot trong môi trường không biết. ROS tích hợp nhiều gói SLAM như Gmapping, Hector SLAM và Cartographer.</w:t>
      </w:r>
    </w:p>
    <w:p>
      <w:pPr>
        <w:pStyle w:val="8"/>
        <w:ind w:left="660" w:leftChars="300" w:firstLine="403" w:firstLineChars="168"/>
        <w:jc w:val="both"/>
        <w:rPr>
          <w:sz w:val="24"/>
          <w:szCs w:val="24"/>
        </w:rPr>
      </w:pPr>
    </w:p>
    <w:p>
      <w:pPr>
        <w:pStyle w:val="8"/>
        <w:ind w:left="660" w:leftChars="300" w:firstLine="403" w:firstLineChars="168"/>
        <w:jc w:val="both"/>
        <w:rPr>
          <w:sz w:val="24"/>
          <w:szCs w:val="24"/>
        </w:rPr>
      </w:pPr>
      <w:r>
        <w:rPr>
          <w:sz w:val="24"/>
          <w:szCs w:val="24"/>
          <w:lang w:val="en-US"/>
        </w:rPr>
        <w:t xml:space="preserve">- </w:t>
      </w:r>
      <w:r>
        <w:rPr>
          <w:sz w:val="24"/>
          <w:szCs w:val="24"/>
        </w:rPr>
        <w:t>Các bước thực hiện SLAM trong ROS:</w:t>
      </w:r>
    </w:p>
    <w:p>
      <w:pPr>
        <w:pStyle w:val="8"/>
        <w:ind w:left="660" w:leftChars="300" w:firstLine="403" w:firstLineChars="168"/>
        <w:jc w:val="both"/>
        <w:rPr>
          <w:sz w:val="24"/>
          <w:szCs w:val="24"/>
        </w:rPr>
      </w:pPr>
    </w:p>
    <w:p>
      <w:pPr>
        <w:pStyle w:val="8"/>
        <w:ind w:left="880" w:leftChars="400" w:firstLine="400" w:firstLineChars="167"/>
        <w:jc w:val="both"/>
        <w:rPr>
          <w:sz w:val="24"/>
          <w:szCs w:val="24"/>
        </w:rPr>
      </w:pPr>
      <w:r>
        <w:rPr>
          <w:sz w:val="24"/>
          <w:szCs w:val="24"/>
          <w:lang w:val="en-US"/>
        </w:rPr>
        <w:t xml:space="preserve">+ </w:t>
      </w:r>
      <w:r>
        <w:rPr>
          <w:sz w:val="24"/>
          <w:szCs w:val="24"/>
        </w:rPr>
        <w:t>Thu thập dữ liệu: Robot sử dụng LIDAR để thu thập dữ liệu về môi trường xung quanh.</w:t>
      </w:r>
    </w:p>
    <w:p>
      <w:pPr>
        <w:pStyle w:val="8"/>
        <w:ind w:left="660" w:leftChars="300" w:firstLine="403" w:firstLineChars="168"/>
        <w:jc w:val="both"/>
        <w:rPr>
          <w:sz w:val="24"/>
          <w:szCs w:val="24"/>
        </w:rPr>
      </w:pPr>
    </w:p>
    <w:p>
      <w:pPr>
        <w:pStyle w:val="8"/>
        <w:ind w:left="660" w:leftChars="300" w:firstLine="607" w:firstLineChars="253"/>
        <w:jc w:val="both"/>
        <w:rPr>
          <w:sz w:val="24"/>
          <w:szCs w:val="24"/>
        </w:rPr>
      </w:pPr>
      <w:r>
        <w:rPr>
          <w:sz w:val="24"/>
          <w:szCs w:val="24"/>
          <w:lang w:val="en-US"/>
        </w:rPr>
        <w:t xml:space="preserve">+ </w:t>
      </w:r>
      <w:r>
        <w:rPr>
          <w:sz w:val="24"/>
          <w:szCs w:val="24"/>
        </w:rPr>
        <w:t>Xử lý dữ liệu: Dữ liệu từ LIDAR được xử lý để tạo ra bức tranh chi tiết về môi trường.</w:t>
      </w:r>
    </w:p>
    <w:p>
      <w:pPr>
        <w:pStyle w:val="8"/>
        <w:ind w:left="660" w:leftChars="300" w:firstLine="403" w:firstLineChars="168"/>
        <w:jc w:val="both"/>
        <w:rPr>
          <w:sz w:val="24"/>
          <w:szCs w:val="24"/>
        </w:rPr>
      </w:pPr>
    </w:p>
    <w:p>
      <w:pPr>
        <w:pStyle w:val="8"/>
        <w:ind w:left="880" w:leftChars="400" w:firstLine="396" w:firstLineChars="165"/>
        <w:jc w:val="both"/>
        <w:rPr>
          <w:sz w:val="24"/>
          <w:szCs w:val="24"/>
        </w:rPr>
      </w:pPr>
      <w:r>
        <w:rPr>
          <w:sz w:val="24"/>
          <w:szCs w:val="24"/>
          <w:lang w:val="en-US"/>
        </w:rPr>
        <w:t xml:space="preserve">+ </w:t>
      </w:r>
      <w:r>
        <w:rPr>
          <w:sz w:val="24"/>
          <w:szCs w:val="24"/>
        </w:rPr>
        <w:t>Ánh xạ đặc trưng: Các điểm đặc trưng trên bức tranh được sử dụng để xác định vị trí của Robot.</w:t>
      </w:r>
    </w:p>
    <w:p>
      <w:pPr>
        <w:pStyle w:val="8"/>
        <w:ind w:left="660" w:leftChars="300" w:firstLine="403" w:firstLineChars="168"/>
        <w:jc w:val="both"/>
        <w:rPr>
          <w:sz w:val="24"/>
          <w:szCs w:val="24"/>
        </w:rPr>
      </w:pPr>
    </w:p>
    <w:p>
      <w:pPr>
        <w:pStyle w:val="8"/>
        <w:ind w:left="880" w:leftChars="400" w:firstLine="400" w:firstLineChars="167"/>
        <w:jc w:val="both"/>
        <w:rPr>
          <w:sz w:val="24"/>
          <w:szCs w:val="24"/>
        </w:rPr>
      </w:pPr>
      <w:r>
        <w:rPr>
          <w:sz w:val="24"/>
          <w:szCs w:val="24"/>
          <w:lang w:val="en-US"/>
        </w:rPr>
        <w:t xml:space="preserve">+ </w:t>
      </w:r>
      <w:r>
        <w:rPr>
          <w:sz w:val="24"/>
          <w:szCs w:val="24"/>
        </w:rPr>
        <w:t>Xây dựng bản đồ: Dữ liệu vị trí và chiều sâu được tích hợp để xây dựng bản đồ 2D hoặc 3D.</w:t>
      </w:r>
    </w:p>
    <w:p>
      <w:pPr>
        <w:pStyle w:val="8"/>
        <w:ind w:left="660" w:leftChars="300" w:firstLine="403" w:firstLineChars="168"/>
        <w:jc w:val="both"/>
        <w:rPr>
          <w:sz w:val="24"/>
          <w:szCs w:val="24"/>
        </w:rPr>
      </w:pPr>
    </w:p>
    <w:p>
      <w:pPr>
        <w:pStyle w:val="8"/>
        <w:ind w:left="880" w:leftChars="400" w:firstLine="400" w:firstLineChars="167"/>
        <w:jc w:val="both"/>
        <w:rPr>
          <w:sz w:val="24"/>
          <w:szCs w:val="24"/>
        </w:rPr>
      </w:pPr>
      <w:r>
        <w:rPr>
          <w:sz w:val="24"/>
          <w:szCs w:val="24"/>
          <w:lang w:val="en-US"/>
        </w:rPr>
        <w:t xml:space="preserve">+ </w:t>
      </w:r>
      <w:r>
        <w:rPr>
          <w:sz w:val="24"/>
          <w:szCs w:val="24"/>
        </w:rPr>
        <w:t>Duy trì bản đồ: Bản đồ được liên tục cập nhật khi Robot di chuyển trong môi trường.</w:t>
      </w:r>
    </w:p>
    <w:p>
      <w:pPr>
        <w:pStyle w:val="8"/>
        <w:ind w:left="660" w:leftChars="300" w:firstLine="403" w:firstLineChars="168"/>
        <w:jc w:val="both"/>
        <w:rPr>
          <w:sz w:val="24"/>
          <w:szCs w:val="24"/>
        </w:rPr>
      </w:pPr>
    </w:p>
    <w:p>
      <w:pPr>
        <w:pStyle w:val="3"/>
        <w:rPr>
          <w:sz w:val="24"/>
          <w:szCs w:val="24"/>
          <w:lang w:val="en-US"/>
        </w:rPr>
      </w:pPr>
      <w:r>
        <w:rPr>
          <w:sz w:val="24"/>
          <w:szCs w:val="24"/>
          <w:lang w:val="en-US"/>
        </w:rPr>
        <w:t xml:space="preserve">3.3.4 Quy trình tạo bản đồ </w:t>
      </w:r>
    </w:p>
    <w:p>
      <w:pPr>
        <w:pStyle w:val="3"/>
        <w:rPr>
          <w:sz w:val="24"/>
          <w:szCs w:val="24"/>
          <w:lang w:val="en-US"/>
        </w:rPr>
      </w:pPr>
    </w:p>
    <w:p>
      <w:pPr>
        <w:pStyle w:val="3"/>
        <w:numPr>
          <w:ilvl w:val="0"/>
          <w:numId w:val="14"/>
        </w:numPr>
        <w:rPr>
          <w:sz w:val="24"/>
          <w:szCs w:val="24"/>
        </w:rPr>
      </w:pPr>
      <w:r>
        <w:rPr>
          <w:sz w:val="24"/>
          <w:szCs w:val="24"/>
        </w:rPr>
        <w:t>Thu thập dữ liệu từ LIDAR:</w:t>
      </w:r>
      <w:r>
        <w:rPr>
          <w:sz w:val="24"/>
          <w:szCs w:val="24"/>
          <w:lang w:val="en-US"/>
        </w:rPr>
        <w:t xml:space="preserve"> </w:t>
      </w:r>
    </w:p>
    <w:p>
      <w:pPr>
        <w:pStyle w:val="3"/>
        <w:ind w:left="360"/>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LIDAR được sử dụng để quét môi trường xung quanh Robot, thu thập dữ liệu về khoảng cách và hình dạng của các đối tượng.</w:t>
      </w:r>
    </w:p>
    <w:p>
      <w:pPr>
        <w:pStyle w:val="8"/>
        <w:ind w:left="660" w:firstLine="403" w:firstLineChars="168"/>
        <w:jc w:val="both"/>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Dữ liệu LIDAR thường chứa các điểm 3D đại diện cho bề mặt và cấu trúc không gian xung quanh.</w:t>
      </w:r>
    </w:p>
    <w:p>
      <w:pPr>
        <w:pStyle w:val="8"/>
        <w:ind w:left="660" w:firstLine="403" w:firstLineChars="168"/>
        <w:jc w:val="both"/>
        <w:rPr>
          <w:sz w:val="24"/>
          <w:szCs w:val="24"/>
        </w:rPr>
      </w:pPr>
    </w:p>
    <w:p>
      <w:pPr>
        <w:pStyle w:val="3"/>
        <w:numPr>
          <w:ilvl w:val="0"/>
          <w:numId w:val="14"/>
        </w:numPr>
        <w:rPr>
          <w:sz w:val="24"/>
          <w:szCs w:val="24"/>
          <w:lang w:val="en-AU"/>
        </w:rPr>
      </w:pPr>
      <w:r>
        <w:rPr>
          <w:sz w:val="24"/>
          <w:szCs w:val="24"/>
        </w:rPr>
        <w:t xml:space="preserve">Tiền </w:t>
      </w:r>
      <w:r>
        <w:rPr>
          <w:sz w:val="24"/>
          <w:szCs w:val="24"/>
          <w:lang w:val="en-AU"/>
        </w:rPr>
        <w:t>xử lý dữ liệu</w:t>
      </w:r>
      <w:r>
        <w:rPr>
          <w:sz w:val="24"/>
          <w:szCs w:val="24"/>
        </w:rPr>
        <w:t>:</w:t>
      </w:r>
    </w:p>
    <w:p>
      <w:pPr>
        <w:pStyle w:val="8"/>
        <w:jc w:val="both"/>
        <w:rPr>
          <w:sz w:val="24"/>
          <w:szCs w:val="24"/>
        </w:rPr>
      </w:pPr>
    </w:p>
    <w:p>
      <w:pPr>
        <w:pStyle w:val="8"/>
        <w:ind w:left="880" w:leftChars="400" w:firstLine="403" w:firstLineChars="168"/>
        <w:jc w:val="both"/>
        <w:rPr>
          <w:sz w:val="24"/>
          <w:szCs w:val="24"/>
        </w:rPr>
      </w:pPr>
      <w:r>
        <w:rPr>
          <w:sz w:val="24"/>
          <w:szCs w:val="24"/>
          <w:lang w:val="en-US"/>
        </w:rPr>
        <w:t xml:space="preserve">+ </w:t>
      </w:r>
      <w:r>
        <w:rPr>
          <w:sz w:val="24"/>
          <w:szCs w:val="24"/>
        </w:rPr>
        <w:t>Dữ liệu LIDAR thường cần được tiền xử lý để loại bỏ nhiễu và các điểm dữ liệu không chính xác.</w:t>
      </w:r>
    </w:p>
    <w:p>
      <w:pPr>
        <w:pStyle w:val="8"/>
        <w:ind w:left="660" w:leftChars="300" w:firstLine="436" w:firstLineChars="168"/>
        <w:jc w:val="both"/>
      </w:pPr>
    </w:p>
    <w:p>
      <w:pPr>
        <w:pStyle w:val="8"/>
        <w:ind w:left="880" w:leftChars="400" w:firstLine="403" w:firstLineChars="168"/>
        <w:jc w:val="both"/>
        <w:rPr>
          <w:sz w:val="24"/>
          <w:szCs w:val="24"/>
        </w:rPr>
      </w:pPr>
      <w:r>
        <w:rPr>
          <w:sz w:val="24"/>
          <w:szCs w:val="24"/>
          <w:lang w:val="en-US"/>
        </w:rPr>
        <w:t xml:space="preserve">+ </w:t>
      </w:r>
      <w:r>
        <w:rPr>
          <w:sz w:val="24"/>
          <w:szCs w:val="24"/>
        </w:rPr>
        <w:t>Các bước tiền xử lý có thể bao gồm lọc nhiễu, giảm độ phân giải, và điều chỉnh mức độ nhạy cảm của LIDAR.</w:t>
      </w:r>
    </w:p>
    <w:p>
      <w:pPr>
        <w:pStyle w:val="8"/>
        <w:rPr>
          <w:sz w:val="24"/>
          <w:szCs w:val="24"/>
        </w:rPr>
      </w:pPr>
    </w:p>
    <w:p>
      <w:pPr>
        <w:pStyle w:val="3"/>
        <w:numPr>
          <w:ilvl w:val="0"/>
          <w:numId w:val="14"/>
        </w:numPr>
        <w:rPr>
          <w:sz w:val="24"/>
          <w:szCs w:val="24"/>
        </w:rPr>
      </w:pPr>
      <w:r>
        <w:rPr>
          <w:sz w:val="24"/>
          <w:szCs w:val="24"/>
        </w:rPr>
        <w:t>Tích hợp dữ liệu vào thuật toán SLAM:</w:t>
      </w:r>
    </w:p>
    <w:p>
      <w:pPr>
        <w:pStyle w:val="8"/>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Dữ liệu LIDAR được tích hợp vào thuật toán SLAM trong ROS hoặc các hệ thống khác để xác định vị trí của Robot và xây dựng bản đồ 3D đồng thời.</w:t>
      </w:r>
    </w:p>
    <w:p>
      <w:pPr>
        <w:pStyle w:val="8"/>
        <w:ind w:left="660" w:firstLine="403" w:firstLineChars="168"/>
        <w:jc w:val="both"/>
        <w:rPr>
          <w:sz w:val="24"/>
          <w:szCs w:val="24"/>
        </w:rPr>
      </w:pPr>
    </w:p>
    <w:p>
      <w:pPr>
        <w:pStyle w:val="8"/>
        <w:ind w:left="880" w:firstLine="403" w:firstLineChars="168"/>
        <w:jc w:val="both"/>
        <w:rPr>
          <w:sz w:val="24"/>
          <w:szCs w:val="24"/>
          <w:lang w:val="en-US"/>
        </w:rPr>
      </w:pPr>
      <w:r>
        <w:rPr>
          <w:sz w:val="24"/>
          <w:szCs w:val="24"/>
          <w:lang w:val="en-US"/>
        </w:rPr>
        <w:t xml:space="preserve">+ </w:t>
      </w:r>
      <w:r>
        <w:rPr>
          <w:sz w:val="24"/>
          <w:szCs w:val="24"/>
        </w:rPr>
        <w:t>Các gói phần mềm như Cartographer hoặc Hector SLAM trong ROS thường được sử dụng để thực hiện quá trình này</w:t>
      </w:r>
      <w:r>
        <w:rPr>
          <w:sz w:val="24"/>
          <w:szCs w:val="24"/>
          <w:lang w:val="en-US"/>
        </w:rPr>
        <w:t>.</w:t>
      </w:r>
    </w:p>
    <w:p>
      <w:pPr>
        <w:pStyle w:val="8"/>
        <w:ind w:left="660" w:firstLine="403" w:firstLineChars="168"/>
        <w:jc w:val="both"/>
        <w:rPr>
          <w:sz w:val="24"/>
          <w:szCs w:val="24"/>
        </w:rPr>
      </w:pPr>
    </w:p>
    <w:p>
      <w:pPr>
        <w:pStyle w:val="3"/>
        <w:numPr>
          <w:ilvl w:val="0"/>
          <w:numId w:val="14"/>
        </w:numPr>
        <w:rPr>
          <w:sz w:val="24"/>
          <w:szCs w:val="24"/>
        </w:rPr>
      </w:pPr>
      <w:r>
        <w:rPr>
          <w:sz w:val="24"/>
          <w:szCs w:val="24"/>
        </w:rPr>
        <w:t>Xây dựng bản đồ 2D:</w:t>
      </w:r>
    </w:p>
    <w:p>
      <w:pPr>
        <w:pStyle w:val="8"/>
        <w:ind w:left="360"/>
        <w:jc w:val="both"/>
        <w:rPr>
          <w:sz w:val="24"/>
          <w:szCs w:val="24"/>
        </w:rPr>
      </w:pPr>
    </w:p>
    <w:p>
      <w:pPr>
        <w:pStyle w:val="8"/>
        <w:ind w:left="880" w:firstLine="405" w:firstLineChars="169"/>
        <w:jc w:val="both"/>
        <w:rPr>
          <w:sz w:val="24"/>
          <w:szCs w:val="24"/>
        </w:rPr>
      </w:pPr>
      <w:r>
        <w:rPr>
          <w:sz w:val="24"/>
          <w:szCs w:val="24"/>
          <w:lang w:val="en-US"/>
        </w:rPr>
        <w:t xml:space="preserve">+ </w:t>
      </w:r>
      <w:r>
        <w:rPr>
          <w:sz w:val="24"/>
          <w:szCs w:val="24"/>
        </w:rPr>
        <w:t>Dữ liệu từ LIDAR được sử dụng để đặt điểm trong không gian 2D, tạo nên bản đồ chi tiết về cấu trúc và hình dạng của môi trường.</w:t>
      </w:r>
    </w:p>
    <w:p>
      <w:pPr>
        <w:pStyle w:val="8"/>
        <w:ind w:left="660" w:firstLine="403" w:firstLineChars="168"/>
        <w:jc w:val="both"/>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Bản đồ 2D được liên tục cập nhật khi Robot di chuyển, giúp theo dõi sự biến động trong môi trường.</w:t>
      </w:r>
    </w:p>
    <w:p>
      <w:pPr>
        <w:pStyle w:val="8"/>
        <w:ind w:left="660" w:firstLine="403" w:firstLineChars="168"/>
        <w:jc w:val="both"/>
        <w:rPr>
          <w:sz w:val="24"/>
          <w:szCs w:val="24"/>
        </w:rPr>
      </w:pPr>
    </w:p>
    <w:p>
      <w:pPr>
        <w:pStyle w:val="3"/>
        <w:numPr>
          <w:ilvl w:val="0"/>
          <w:numId w:val="14"/>
        </w:numPr>
        <w:rPr>
          <w:sz w:val="24"/>
          <w:szCs w:val="24"/>
          <w:lang w:val="en-AU"/>
        </w:rPr>
      </w:pPr>
      <w:r>
        <w:rPr>
          <w:sz w:val="24"/>
          <w:szCs w:val="24"/>
        </w:rPr>
        <w:t xml:space="preserve">Tối </w:t>
      </w:r>
      <w:r>
        <w:rPr>
          <w:sz w:val="24"/>
          <w:szCs w:val="24"/>
          <w:lang w:val="en-AU"/>
        </w:rPr>
        <w:t>ưu và cải thiện bản đồ</w:t>
      </w:r>
      <w:r>
        <w:rPr>
          <w:sz w:val="24"/>
          <w:szCs w:val="24"/>
        </w:rPr>
        <w:t>:</w:t>
      </w:r>
    </w:p>
    <w:p>
      <w:pPr>
        <w:pStyle w:val="8"/>
        <w:ind w:left="360"/>
        <w:rPr>
          <w:sz w:val="24"/>
          <w:szCs w:val="24"/>
          <w:lang w:val="en-AU"/>
        </w:rPr>
      </w:pPr>
    </w:p>
    <w:p>
      <w:pPr>
        <w:pStyle w:val="8"/>
        <w:ind w:left="880" w:firstLine="405" w:firstLineChars="169"/>
        <w:jc w:val="both"/>
        <w:rPr>
          <w:sz w:val="24"/>
          <w:szCs w:val="24"/>
        </w:rPr>
      </w:pPr>
      <w:r>
        <w:rPr>
          <w:sz w:val="24"/>
          <w:szCs w:val="24"/>
          <w:lang w:val="en-US"/>
        </w:rPr>
        <w:t xml:space="preserve">+ </w:t>
      </w:r>
      <w:r>
        <w:rPr>
          <w:sz w:val="24"/>
          <w:szCs w:val="24"/>
        </w:rPr>
        <w:t>Điều chỉnh thông số SLAM: Các thông số của thuật toán SLAM như độ chính xác, độ tin cậy, hoặc kích thước bước nhảy có thể được điều chỉnh để cải thiện chất lượng bản đồ.</w:t>
      </w:r>
    </w:p>
    <w:p>
      <w:pPr>
        <w:pStyle w:val="8"/>
        <w:ind w:left="660" w:firstLine="403" w:firstLineChars="168"/>
        <w:jc w:val="both"/>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Lọc Nhiễu: Sử dụng các thuật toán lọc như Kalman hoặc Particle Filter để loại bỏ nhiễu từ dữ liệu LIDAR, giúp tạo ra bản đồ ổn định và chính xác hơn.</w:t>
      </w:r>
    </w:p>
    <w:p>
      <w:pPr>
        <w:pStyle w:val="8"/>
        <w:ind w:left="660" w:firstLine="403" w:firstLineChars="168"/>
        <w:jc w:val="both"/>
        <w:rPr>
          <w:sz w:val="24"/>
          <w:szCs w:val="24"/>
        </w:rPr>
      </w:pPr>
    </w:p>
    <w:p>
      <w:pPr>
        <w:pStyle w:val="3"/>
        <w:numPr>
          <w:ilvl w:val="0"/>
          <w:numId w:val="14"/>
        </w:numPr>
        <w:rPr>
          <w:sz w:val="24"/>
          <w:szCs w:val="24"/>
        </w:rPr>
      </w:pPr>
      <w:r>
        <w:rPr>
          <w:sz w:val="24"/>
          <w:szCs w:val="24"/>
        </w:rPr>
        <w:t>Kiểm tra và đánh giá:</w:t>
      </w:r>
    </w:p>
    <w:p>
      <w:pPr>
        <w:pStyle w:val="8"/>
        <w:ind w:left="360"/>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Bản đồ 2D được kiểm tra và đánh giá bằng cách so sánh với bản đồ thực tế hoặc bản đồ đã biết trước để đảm bảo độ chính xác và khả năng tự định vị của Robot.</w:t>
      </w:r>
    </w:p>
    <w:p>
      <w:pPr>
        <w:pStyle w:val="8"/>
        <w:ind w:left="360"/>
        <w:rPr>
          <w:sz w:val="24"/>
          <w:szCs w:val="24"/>
        </w:rPr>
      </w:pPr>
    </w:p>
    <w:p>
      <w:pPr>
        <w:pStyle w:val="3"/>
        <w:numPr>
          <w:ilvl w:val="0"/>
          <w:numId w:val="14"/>
        </w:numPr>
        <w:rPr>
          <w:sz w:val="24"/>
          <w:szCs w:val="24"/>
        </w:rPr>
      </w:pPr>
      <w:r>
        <w:rPr>
          <w:sz w:val="24"/>
          <w:szCs w:val="24"/>
        </w:rPr>
        <w:t>Lặp lại quy trình (Loop Closure):</w:t>
      </w:r>
    </w:p>
    <w:p>
      <w:pPr>
        <w:pStyle w:val="3"/>
        <w:ind w:left="360"/>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Các kỹ thuật lặp lại quy trình giúp cải thiện độ chính xác bản đồ bằng cách nhận diện và sửa lỗi trong vị trí ước lượng của Robot khi quay lại các vị trí đã đi qua.</w:t>
      </w:r>
    </w:p>
    <w:p>
      <w:pPr>
        <w:pStyle w:val="8"/>
        <w:ind w:left="360"/>
        <w:rPr>
          <w:sz w:val="24"/>
          <w:szCs w:val="24"/>
        </w:rPr>
      </w:pPr>
    </w:p>
    <w:p>
      <w:pPr>
        <w:pStyle w:val="3"/>
        <w:numPr>
          <w:ilvl w:val="0"/>
          <w:numId w:val="14"/>
        </w:numPr>
        <w:rPr>
          <w:sz w:val="24"/>
          <w:szCs w:val="24"/>
        </w:rPr>
      </w:pPr>
      <w:r>
        <w:rPr>
          <w:sz w:val="24"/>
          <w:szCs w:val="24"/>
        </w:rPr>
        <w:t>Bảo trì và cập nhật bản đồ:</w:t>
      </w:r>
    </w:p>
    <w:p>
      <w:pPr>
        <w:pStyle w:val="8"/>
        <w:rPr>
          <w:sz w:val="24"/>
          <w:szCs w:val="24"/>
        </w:rPr>
      </w:pPr>
    </w:p>
    <w:p>
      <w:pPr>
        <w:pStyle w:val="8"/>
        <w:ind w:left="880" w:firstLine="403" w:firstLineChars="168"/>
        <w:jc w:val="both"/>
        <w:rPr>
          <w:sz w:val="24"/>
          <w:szCs w:val="24"/>
        </w:rPr>
      </w:pPr>
      <w:r>
        <w:rPr>
          <w:sz w:val="24"/>
          <w:szCs w:val="24"/>
          <w:lang w:val="en-US"/>
        </w:rPr>
        <w:t xml:space="preserve">+ </w:t>
      </w:r>
      <w:r>
        <w:rPr>
          <w:sz w:val="24"/>
          <w:szCs w:val="24"/>
        </w:rPr>
        <w:t>Bản đồ 2D được duy trì và cập nhật khi Robot di chuyển trong môi trường, đồng thời áp dụng các kỹ thuật như incremental mapping để giảm áp lực tính toán.</w:t>
      </w:r>
    </w:p>
    <w:p>
      <w:pPr>
        <w:pStyle w:val="8"/>
        <w:ind w:left="660" w:firstLine="436" w:firstLineChars="168"/>
        <w:jc w:val="both"/>
      </w:pPr>
    </w:p>
    <w:p>
      <w:pPr>
        <w:pStyle w:val="8"/>
        <w:ind w:left="880" w:firstLine="403" w:firstLineChars="168"/>
        <w:jc w:val="both"/>
        <w:rPr>
          <w:sz w:val="24"/>
          <w:szCs w:val="24"/>
          <w:lang w:val="en-US"/>
        </w:rPr>
      </w:pPr>
      <w:r>
        <w:rPr>
          <w:sz w:val="24"/>
          <w:szCs w:val="24"/>
          <w:lang w:val="en-US"/>
        </w:rPr>
        <w:t xml:space="preserve">+ </w:t>
      </w:r>
      <w:r>
        <w:rPr>
          <w:sz w:val="24"/>
          <w:szCs w:val="24"/>
        </w:rPr>
        <w:t>Quy trình này tích hợp nhiều bước khác nhau, từ thu thập dữ liệu LIDAR đến xử lý và tối ưu hóa bản đồ 2D, đảm bảo rằng Robot có thể tự định vị và hiểu rõ môi trường xung quanh một cách chính xác và độ tin cậy.</w:t>
      </w:r>
    </w:p>
    <w:p>
      <w:pPr>
        <w:pStyle w:val="8"/>
        <w:jc w:val="both"/>
        <w:rPr>
          <w:sz w:val="24"/>
          <w:szCs w:val="24"/>
          <w:lang w:val="en-US" w:eastAsia="en-AU"/>
        </w:rPr>
      </w:pPr>
    </w:p>
    <w:p>
      <w:pPr>
        <w:pStyle w:val="3"/>
        <w:rPr>
          <w:sz w:val="24"/>
          <w:szCs w:val="24"/>
          <w:lang w:val="en-US" w:eastAsia="en-AU"/>
        </w:rPr>
      </w:pPr>
      <w:r>
        <w:rPr>
          <w:sz w:val="24"/>
          <w:szCs w:val="24"/>
          <w:lang w:val="en-US" w:eastAsia="en-AU"/>
        </w:rPr>
        <w:t xml:space="preserve"> 3.6 Kết luận chung</w:t>
      </w:r>
    </w:p>
    <w:p>
      <w:pPr>
        <w:pStyle w:val="3"/>
        <w:rPr>
          <w:sz w:val="24"/>
          <w:szCs w:val="24"/>
          <w:lang w:val="en-US" w:eastAsia="en-AU"/>
        </w:rPr>
      </w:pPr>
    </w:p>
    <w:p>
      <w:pPr>
        <w:pStyle w:val="8"/>
        <w:ind w:left="880" w:leftChars="400" w:firstLine="403" w:firstLineChars="168"/>
        <w:jc w:val="both"/>
        <w:rPr>
          <w:sz w:val="24"/>
          <w:szCs w:val="24"/>
          <w:lang w:val="vi-VN"/>
        </w:rPr>
      </w:pPr>
      <w:r>
        <w:rPr>
          <w:sz w:val="24"/>
          <w:szCs w:val="24"/>
          <w:lang w:val="en-US"/>
        </w:rPr>
        <w:t xml:space="preserve">+ </w:t>
      </w:r>
      <w:r>
        <w:rPr>
          <w:sz w:val="24"/>
          <w:szCs w:val="24"/>
        </w:rPr>
        <w:t xml:space="preserve">Hệ thống này tạo nên một Robot có khả năng nhận lệnh từ người dùng, xử lý dữ liệu môi trường qua cảm biến, và thực hiện các tác vụ thông qua cơ cấu chấp hành. Sự kết hợp của phần mềm và phần cứng này cho phép Robot hoạt động một cách linh hoạt trong nhiều ứng dụng </w:t>
      </w:r>
    </w:p>
    <w:p>
      <w:pPr>
        <w:pStyle w:val="3"/>
        <w:ind w:firstLine="1604" w:firstLineChars="668"/>
        <w:rPr>
          <w:sz w:val="24"/>
          <w:szCs w:val="24"/>
          <w:lang w:val="en-US" w:eastAsia="en-AU"/>
        </w:rPr>
      </w:pPr>
      <w:r>
        <w:rPr>
          <w:sz w:val="24"/>
          <w:szCs w:val="24"/>
          <w:lang w:val="en-US" w:eastAsia="en-AU"/>
        </w:rPr>
        <w:t>CHƯƠNG 4: KẾT LUẬN VÀ HƯỚNG PHÁT TRIỂN</w:t>
      </w:r>
    </w:p>
    <w:p>
      <w:pPr>
        <w:pStyle w:val="3"/>
        <w:ind w:firstLine="1604" w:firstLineChars="668"/>
        <w:rPr>
          <w:sz w:val="24"/>
          <w:szCs w:val="24"/>
          <w:lang w:val="en-US" w:eastAsia="en-AU"/>
        </w:rPr>
      </w:pPr>
    </w:p>
    <w:p>
      <w:pPr>
        <w:pStyle w:val="3"/>
        <w:ind w:left="657" w:leftChars="290" w:hanging="19" w:hangingChars="8"/>
        <w:rPr>
          <w:sz w:val="24"/>
          <w:szCs w:val="24"/>
          <w:lang w:val="en-US" w:eastAsia="en-AU"/>
        </w:rPr>
      </w:pPr>
      <w:r>
        <w:rPr>
          <w:sz w:val="24"/>
          <w:szCs w:val="24"/>
          <w:lang w:val="en-US" w:eastAsia="en-AU"/>
        </w:rPr>
        <w:t>4.1 Kết luận chung</w:t>
      </w:r>
    </w:p>
    <w:p>
      <w:pPr>
        <w:pStyle w:val="8"/>
        <w:ind w:left="660" w:leftChars="300" w:firstLine="403" w:firstLineChars="168"/>
        <w:jc w:val="both"/>
        <w:rPr>
          <w:sz w:val="24"/>
          <w:szCs w:val="24"/>
          <w:lang w:val="en-US" w:eastAsia="en-AU"/>
        </w:rPr>
      </w:pPr>
    </w:p>
    <w:p>
      <w:pPr>
        <w:pStyle w:val="8"/>
        <w:ind w:left="880" w:leftChars="400" w:firstLine="400" w:firstLineChars="167"/>
        <w:jc w:val="both"/>
        <w:rPr>
          <w:sz w:val="24"/>
          <w:szCs w:val="24"/>
        </w:rPr>
      </w:pPr>
      <w:r>
        <w:rPr>
          <w:sz w:val="24"/>
          <w:szCs w:val="24"/>
          <w:lang w:val="en-US"/>
        </w:rPr>
        <w:t xml:space="preserve"> </w:t>
      </w:r>
      <w:r>
        <w:rPr>
          <w:sz w:val="24"/>
          <w:szCs w:val="24"/>
        </w:rPr>
        <w:t>Hệ thống này tạo nên một Robot có khả năng nhận lệnh từ người dùng, xử lý dữ liệu môi trường qua cảm biến, và thực hiện các tác vụ thông qua cơ cấu chấp hành. Sự kết hợp của phần mềm và phần cứng này cho phép Robot hoạt động một cách linh hoạt trong nhiều ứng dụng khác nhau.</w:t>
      </w:r>
      <w:r>
        <w:rPr>
          <w:sz w:val="24"/>
          <w:szCs w:val="24"/>
        </w:rPr>
        <w:tab/>
      </w:r>
    </w:p>
    <w:p>
      <w:pPr>
        <w:pStyle w:val="8"/>
        <w:ind w:left="660" w:leftChars="300" w:firstLine="403" w:firstLineChars="168"/>
        <w:jc w:val="both"/>
        <w:rPr>
          <w:sz w:val="24"/>
          <w:szCs w:val="24"/>
        </w:rPr>
      </w:pPr>
    </w:p>
    <w:p>
      <w:pPr>
        <w:pStyle w:val="8"/>
        <w:ind w:left="880" w:leftChars="400" w:firstLine="400" w:firstLineChars="167"/>
        <w:jc w:val="both"/>
        <w:rPr>
          <w:sz w:val="24"/>
          <w:szCs w:val="24"/>
        </w:rPr>
      </w:pPr>
      <w:r>
        <w:rPr>
          <w:sz w:val="24"/>
          <w:szCs w:val="24"/>
          <w:lang w:val="en-US"/>
        </w:rPr>
        <w:t xml:space="preserve"> </w:t>
      </w:r>
      <w:r>
        <w:rPr>
          <w:sz w:val="24"/>
          <w:szCs w:val="24"/>
        </w:rPr>
        <w:t>Mặc dù còn gặp nhiều khó khăn thời gian và kiến thức lập trình, nhưng các thành viên trong nhóm nghiên cứu đã nỗ lực hết mình dưới sự hướng dẫn nhiệt tình của các thầy cô hướng dẫn. Đề tài đã hoàn thành và đạt được một số kết quả nhất định. Hi vọng sản phẩm sẽ tiếp tục được phát triển trong thời gian tới để hoàn thiện hơn.</w:t>
      </w:r>
    </w:p>
    <w:p>
      <w:pPr>
        <w:pStyle w:val="3"/>
        <w:rPr>
          <w:sz w:val="24"/>
          <w:szCs w:val="24"/>
        </w:rPr>
      </w:pPr>
    </w:p>
    <w:p>
      <w:pPr>
        <w:pStyle w:val="3"/>
        <w:rPr>
          <w:sz w:val="24"/>
          <w:szCs w:val="24"/>
          <w:lang w:val="en-US"/>
        </w:rPr>
      </w:pPr>
      <w:r>
        <w:rPr>
          <w:sz w:val="24"/>
          <w:szCs w:val="24"/>
          <w:lang w:val="en-US"/>
        </w:rPr>
        <w:t>4.2 Kết quả đã làm được</w:t>
      </w:r>
    </w:p>
    <w:p>
      <w:pPr>
        <w:pStyle w:val="3"/>
        <w:rPr>
          <w:sz w:val="24"/>
          <w:szCs w:val="24"/>
          <w:lang w:val="en-US"/>
        </w:rPr>
      </w:pPr>
    </w:p>
    <w:p>
      <w:pPr>
        <w:pStyle w:val="8"/>
        <w:ind w:left="880" w:leftChars="400" w:firstLine="403" w:firstLineChars="168"/>
        <w:rPr>
          <w:sz w:val="24"/>
          <w:szCs w:val="24"/>
          <w:lang w:val="en-US"/>
        </w:rPr>
      </w:pPr>
      <w:r>
        <w:rPr>
          <w:sz w:val="24"/>
          <w:szCs w:val="24"/>
          <w:lang w:val="en-US"/>
        </w:rPr>
        <w:t xml:space="preserve"> Nhóm đã lập trình kết nối được khối cảm biến định hướng LIDAR A1M8.</w:t>
      </w:r>
    </w:p>
    <w:p>
      <w:pPr>
        <w:pStyle w:val="8"/>
        <w:ind w:left="660" w:leftChars="300" w:firstLine="403" w:firstLineChars="168"/>
        <w:rPr>
          <w:sz w:val="24"/>
          <w:szCs w:val="24"/>
          <w:lang w:val="en-US"/>
        </w:rPr>
      </w:pPr>
    </w:p>
    <w:p>
      <w:pPr>
        <w:pStyle w:val="8"/>
        <w:ind w:left="880" w:leftChars="400" w:firstLine="403" w:firstLineChars="168"/>
        <w:rPr>
          <w:sz w:val="24"/>
          <w:szCs w:val="24"/>
          <w:lang w:val="en-US"/>
        </w:rPr>
      </w:pPr>
      <w:r>
        <w:rPr>
          <w:sz w:val="24"/>
          <w:szCs w:val="24"/>
          <w:lang w:val="en-US"/>
        </w:rPr>
        <w:t xml:space="preserve"> Hiện tại, nhóm đang thử nghiệm để ứng dụng bộ cảm biến vào xe di chuyển mang đồ vật theo.</w:t>
      </w:r>
    </w:p>
    <w:p>
      <w:pPr>
        <w:pStyle w:val="8"/>
        <w:ind w:left="660" w:leftChars="300" w:firstLine="403" w:firstLineChars="168"/>
        <w:rPr>
          <w:sz w:val="24"/>
          <w:szCs w:val="24"/>
          <w:lang w:val="en-US"/>
        </w:rPr>
      </w:pPr>
    </w:p>
    <w:p>
      <w:pPr>
        <w:pStyle w:val="3"/>
        <w:rPr>
          <w:sz w:val="24"/>
          <w:szCs w:val="24"/>
          <w:lang w:val="en-US"/>
        </w:rPr>
      </w:pPr>
      <w:r>
        <w:rPr>
          <w:sz w:val="24"/>
          <w:szCs w:val="24"/>
          <w:lang w:val="en-US"/>
        </w:rPr>
        <w:t>4.3 Hạn chế</w:t>
      </w:r>
    </w:p>
    <w:p>
      <w:pPr>
        <w:pStyle w:val="3"/>
        <w:ind w:left="863" w:firstLine="454" w:firstLineChars="189"/>
        <w:rPr>
          <w:sz w:val="24"/>
          <w:szCs w:val="24"/>
          <w:lang w:val="en-US"/>
        </w:rPr>
      </w:pPr>
    </w:p>
    <w:p>
      <w:pPr>
        <w:pStyle w:val="3"/>
        <w:ind w:left="863" w:firstLine="454" w:firstLineChars="189"/>
        <w:rPr>
          <w:b w:val="0"/>
          <w:bCs w:val="0"/>
          <w:sz w:val="24"/>
          <w:szCs w:val="24"/>
          <w:lang w:val="en-US"/>
        </w:rPr>
      </w:pPr>
      <w:r>
        <w:rPr>
          <w:sz w:val="24"/>
          <w:szCs w:val="24"/>
          <w:lang w:val="en-US"/>
        </w:rPr>
        <w:t xml:space="preserve"> </w:t>
      </w:r>
      <w:r>
        <w:rPr>
          <w:b w:val="0"/>
          <w:bCs w:val="0"/>
          <w:sz w:val="24"/>
          <w:szCs w:val="24"/>
          <w:lang w:val="en-US"/>
        </w:rPr>
        <w:t>Bên cạnh những tiềm năng và ưu điểm, đề tài còn một số hạn chế nhất định, một trong số đó là linh kiện bộ điều hướng LIDAR khá khó tìm kiếm, không phổ biến trên thị trường. Ngoài ra nhóm gồm có những sinh viên năm hai chuyên nghành Cơ Điện Tử nên kiến thức về điện tử còn hạn chế, thời gian nghiên cứu đề tài không được nhiều, chưa có nhiều kinh nghiệm trong các dự án nghiên cứu khoa học. Những điều này ảnh hưởng tới quá trình triển khai và phát triển hệ thống, cần phải đầu tư thời gian nhiều hơn và hiểu sâu hơn về kiến thức điện tử</w:t>
      </w:r>
    </w:p>
    <w:p>
      <w:pPr>
        <w:pStyle w:val="3"/>
        <w:ind w:left="863" w:firstLine="453" w:firstLineChars="189"/>
        <w:rPr>
          <w:b w:val="0"/>
          <w:bCs w:val="0"/>
          <w:sz w:val="24"/>
          <w:szCs w:val="24"/>
          <w:lang w:val="en-US"/>
        </w:rPr>
      </w:pPr>
    </w:p>
    <w:p>
      <w:pPr>
        <w:pStyle w:val="3"/>
        <w:ind w:left="0" w:firstLine="660" w:firstLineChars="275"/>
        <w:rPr>
          <w:sz w:val="24"/>
          <w:szCs w:val="24"/>
          <w:lang w:val="en-US"/>
        </w:rPr>
      </w:pPr>
      <w:r>
        <w:rPr>
          <w:sz w:val="24"/>
          <w:szCs w:val="24"/>
          <w:lang w:val="en-US"/>
        </w:rPr>
        <w:t>4.4 Đề xuất và kiến nghị</w:t>
      </w:r>
    </w:p>
    <w:p>
      <w:pPr>
        <w:pStyle w:val="3"/>
        <w:ind w:left="0" w:firstLine="660" w:firstLineChars="275"/>
        <w:rPr>
          <w:sz w:val="24"/>
          <w:szCs w:val="24"/>
          <w:lang w:val="en-US"/>
        </w:rPr>
      </w:pPr>
    </w:p>
    <w:p>
      <w:pPr>
        <w:pStyle w:val="3"/>
        <w:ind w:left="880" w:leftChars="400" w:firstLine="439" w:firstLineChars="183"/>
        <w:rPr>
          <w:b w:val="0"/>
          <w:bCs w:val="0"/>
          <w:sz w:val="24"/>
          <w:szCs w:val="24"/>
          <w:lang w:val="en-US"/>
        </w:rPr>
      </w:pPr>
      <w:r>
        <w:rPr>
          <w:b w:val="0"/>
          <w:bCs w:val="0"/>
          <w:sz w:val="24"/>
          <w:szCs w:val="24"/>
          <w:lang w:val="en-US"/>
        </w:rPr>
        <w:t>Nhóm đang tiếp tục nghiên cứu và phát triển bộ cảm biến RPLIDAR A1M8, nâng cao chất lượng của sản phẩm.</w:t>
      </w:r>
    </w:p>
    <w:p>
      <w:pPr>
        <w:pStyle w:val="3"/>
        <w:ind w:left="880" w:leftChars="400" w:firstLine="439" w:firstLineChars="183"/>
        <w:rPr>
          <w:b w:val="0"/>
          <w:bCs w:val="0"/>
          <w:sz w:val="24"/>
          <w:szCs w:val="24"/>
          <w:lang w:val="en-US"/>
        </w:rPr>
      </w:pPr>
    </w:p>
    <w:p>
      <w:pPr>
        <w:pStyle w:val="3"/>
        <w:ind w:left="880" w:leftChars="400" w:firstLine="439" w:firstLineChars="183"/>
        <w:rPr>
          <w:b w:val="0"/>
          <w:bCs w:val="0"/>
          <w:sz w:val="24"/>
          <w:szCs w:val="24"/>
          <w:lang w:val="en-US"/>
        </w:rPr>
      </w:pPr>
      <w:r>
        <w:rPr>
          <w:b w:val="0"/>
          <w:bCs w:val="0"/>
          <w:sz w:val="24"/>
          <w:szCs w:val="24"/>
          <w:lang w:val="en-US"/>
        </w:rPr>
        <w:t>Áp dụng LIDAR vào các mô hình robot để nâng cao ứng dụng của bộ cảm biến.</w:t>
      </w:r>
    </w:p>
    <w:p>
      <w:pPr>
        <w:pStyle w:val="3"/>
        <w:ind w:left="880" w:leftChars="400" w:firstLine="439" w:firstLineChars="183"/>
        <w:rPr>
          <w:b w:val="0"/>
          <w:bCs w:val="0"/>
          <w:sz w:val="24"/>
          <w:szCs w:val="24"/>
          <w:lang w:val="en-US"/>
        </w:rPr>
      </w:pPr>
    </w:p>
    <w:p>
      <w:pPr>
        <w:pStyle w:val="3"/>
        <w:ind w:left="880" w:leftChars="400" w:firstLine="439" w:firstLineChars="183"/>
        <w:rPr>
          <w:b w:val="0"/>
          <w:bCs w:val="0"/>
          <w:sz w:val="24"/>
          <w:szCs w:val="24"/>
          <w:lang w:val="en-US"/>
        </w:rPr>
      </w:pPr>
      <w:r>
        <w:rPr>
          <w:b w:val="0"/>
          <w:bCs w:val="0"/>
          <w:sz w:val="24"/>
          <w:szCs w:val="24"/>
          <w:lang w:val="en-US"/>
        </w:rPr>
        <w:t>Nghiên cứu phát triển map từ 2D lên 3D.</w:t>
      </w:r>
    </w:p>
    <w:p>
      <w:pPr>
        <w:pStyle w:val="3"/>
        <w:rPr>
          <w:b w:val="0"/>
          <w:bCs w:val="0"/>
          <w:sz w:val="24"/>
          <w:szCs w:val="24"/>
          <w:lang w:val="en-US"/>
        </w:rPr>
      </w:pPr>
    </w:p>
    <w:p>
      <w:pPr>
        <w:pStyle w:val="3"/>
        <w:ind w:left="863" w:firstLine="453" w:firstLineChars="189"/>
        <w:rPr>
          <w:b w:val="0"/>
          <w:bCs w:val="0"/>
          <w:sz w:val="24"/>
          <w:szCs w:val="24"/>
          <w:lang w:val="en-US"/>
        </w:rPr>
      </w:pPr>
    </w:p>
    <w:p>
      <w:pPr>
        <w:spacing w:line="360" w:lineRule="auto"/>
      </w:pPr>
    </w:p>
    <w:p>
      <w:pPr>
        <w:spacing w:line="360" w:lineRule="auto"/>
        <w:ind w:left="880" w:leftChars="400" w:firstLine="2401" w:firstLineChars="1000"/>
        <w:rPr>
          <w:b/>
          <w:bCs/>
          <w:sz w:val="24"/>
          <w:szCs w:val="24"/>
          <w:lang w:val="en-US"/>
        </w:rPr>
      </w:pPr>
    </w:p>
    <w:p>
      <w:pPr>
        <w:spacing w:line="360" w:lineRule="auto"/>
        <w:ind w:left="880" w:leftChars="400" w:firstLine="2401" w:firstLineChars="1000"/>
        <w:rPr>
          <w:b/>
          <w:bCs/>
          <w:sz w:val="24"/>
          <w:szCs w:val="24"/>
          <w:lang w:val="en-US"/>
        </w:rPr>
      </w:pPr>
    </w:p>
    <w:p>
      <w:pPr>
        <w:spacing w:line="360" w:lineRule="auto"/>
        <w:ind w:left="880" w:leftChars="400" w:firstLine="2401" w:firstLineChars="1000"/>
        <w:rPr>
          <w:b/>
          <w:bCs/>
          <w:sz w:val="24"/>
          <w:szCs w:val="24"/>
          <w:lang w:val="en-US"/>
        </w:rPr>
      </w:pPr>
    </w:p>
    <w:p>
      <w:pPr>
        <w:spacing w:line="360" w:lineRule="auto"/>
        <w:ind w:left="880" w:leftChars="400" w:firstLine="2401" w:firstLineChars="1000"/>
        <w:rPr>
          <w:b/>
          <w:bCs/>
          <w:sz w:val="24"/>
          <w:szCs w:val="24"/>
          <w:lang w:val="vi-VN"/>
        </w:rPr>
      </w:pPr>
    </w:p>
    <w:p>
      <w:pPr>
        <w:spacing w:line="360" w:lineRule="auto"/>
        <w:ind w:left="880" w:leftChars="400" w:firstLine="2401" w:firstLineChars="1000"/>
        <w:rPr>
          <w:b/>
          <w:bCs/>
          <w:sz w:val="24"/>
          <w:szCs w:val="24"/>
          <w:lang w:val="en-US"/>
        </w:rPr>
      </w:pPr>
      <w:r>
        <w:rPr>
          <w:b/>
          <w:bCs/>
          <w:sz w:val="24"/>
          <w:szCs w:val="24"/>
          <w:lang w:val="en-US"/>
        </w:rPr>
        <w:t>TÀI LIỆU THAM KHẢO</w:t>
      </w:r>
    </w:p>
    <w:p>
      <w:pPr>
        <w:spacing w:line="360" w:lineRule="auto"/>
        <w:ind w:left="677" w:leftChars="300" w:hanging="17" w:hangingChars="7"/>
        <w:rPr>
          <w:b/>
          <w:bCs/>
          <w:sz w:val="24"/>
          <w:szCs w:val="24"/>
          <w:lang w:val="en-US"/>
        </w:rPr>
      </w:pPr>
    </w:p>
    <w:p>
      <w:pPr>
        <w:numPr>
          <w:ilvl w:val="0"/>
          <w:numId w:val="15"/>
        </w:numPr>
        <w:spacing w:line="360" w:lineRule="auto"/>
        <w:ind w:left="677" w:leftChars="300" w:hanging="17" w:hangingChars="7"/>
        <w:jc w:val="both"/>
        <w:rPr>
          <w:b/>
          <w:bCs/>
          <w:sz w:val="24"/>
          <w:szCs w:val="24"/>
          <w:lang w:val="en-US"/>
        </w:rPr>
      </w:pPr>
      <w:r>
        <w:rPr>
          <w:b/>
          <w:bCs/>
          <w:sz w:val="24"/>
          <w:szCs w:val="24"/>
          <w:lang w:val="en-US"/>
        </w:rPr>
        <w:t xml:space="preserve"> [1] </w:t>
      </w:r>
      <w:r>
        <w:rPr>
          <w:rStyle w:val="32"/>
        </w:rPr>
        <w:t>Effective Robotics Programming with ROS - Third Edition của Anil Mahtani, Luis Sanchez, Enrique Fernandez, và Aaron Martinez</w:t>
      </w:r>
    </w:p>
    <w:p>
      <w:pPr>
        <w:numPr>
          <w:ilvl w:val="0"/>
          <w:numId w:val="15"/>
        </w:numPr>
        <w:spacing w:line="360" w:lineRule="auto"/>
        <w:ind w:left="677" w:leftChars="300" w:hanging="17" w:hangingChars="7"/>
        <w:jc w:val="both"/>
        <w:rPr>
          <w:rStyle w:val="32"/>
          <w:lang w:val="en-US"/>
        </w:rPr>
      </w:pPr>
      <w:r>
        <w:rPr>
          <w:b/>
          <w:bCs/>
          <w:sz w:val="24"/>
          <w:szCs w:val="24"/>
          <w:lang w:val="en-US"/>
        </w:rPr>
        <w:t xml:space="preserve"> [2] </w:t>
      </w:r>
      <w:r>
        <w:rPr>
          <w:rStyle w:val="32"/>
          <w:rFonts w:hint="default"/>
          <w:lang w:val="en-US"/>
        </w:rPr>
        <w:t>M</w:t>
      </w:r>
      <w:r>
        <w:rPr>
          <w:rStyle w:val="32"/>
        </w:rPr>
        <w:t>astering ROS for Robotics Programming của Lentin Joseph</w:t>
      </w:r>
    </w:p>
    <w:p>
      <w:pPr>
        <w:numPr>
          <w:ilvl w:val="0"/>
          <w:numId w:val="15"/>
        </w:numPr>
        <w:spacing w:line="360" w:lineRule="auto"/>
        <w:ind w:left="677" w:leftChars="300" w:hanging="17" w:hangingChars="7"/>
        <w:jc w:val="both"/>
        <w:rPr>
          <w:rStyle w:val="32"/>
          <w:lang w:val="en-US"/>
        </w:rPr>
      </w:pPr>
      <w:r>
        <w:rPr>
          <w:b/>
          <w:bCs/>
          <w:sz w:val="24"/>
          <w:szCs w:val="24"/>
          <w:lang w:val="en-US"/>
        </w:rPr>
        <w:t xml:space="preserve"> [3] </w:t>
      </w:r>
      <w:r>
        <w:rPr>
          <w:rStyle w:val="32"/>
        </w:rPr>
        <w:t>Programming Robots with ROS: A Practical Introduction to the Robot Operating System của Morgan Quigley, Brian Gerkey, và William D. Smart</w:t>
      </w:r>
    </w:p>
    <w:p>
      <w:pPr>
        <w:spacing w:line="360" w:lineRule="auto"/>
        <w:rPr>
          <w:b/>
          <w:bCs/>
          <w:sz w:val="24"/>
          <w:szCs w:val="24"/>
          <w:lang w:val="en-US"/>
        </w:rPr>
        <w:sectPr>
          <w:pgSz w:w="12240" w:h="15840"/>
          <w:pgMar w:top="1380" w:right="720" w:bottom="1280" w:left="1340" w:header="0" w:footer="1092" w:gutter="0"/>
          <w:cols w:space="720" w:num="1"/>
        </w:sectPr>
      </w:pPr>
    </w:p>
    <w:p>
      <w:pPr>
        <w:spacing w:line="360" w:lineRule="auto"/>
        <w:sectPr>
          <w:footerReference r:id="rId5" w:type="default"/>
          <w:pgSz w:w="12240" w:h="15840"/>
          <w:pgMar w:top="1380" w:right="720" w:bottom="1820" w:left="1340" w:header="0" w:footer="1627" w:gutter="0"/>
          <w:cols w:space="720" w:num="1"/>
        </w:sectPr>
      </w:pPr>
    </w:p>
    <w:p>
      <w:pPr>
        <w:rPr>
          <w:sz w:val="26"/>
        </w:rPr>
        <w:sectPr>
          <w:footerReference r:id="rId6" w:type="default"/>
          <w:pgSz w:w="12240" w:h="15840"/>
          <w:pgMar w:top="1380" w:right="720" w:bottom="1280" w:left="1340" w:header="0" w:footer="1092" w:gutter="0"/>
          <w:cols w:space="720" w:num="1"/>
        </w:sectPr>
      </w:pPr>
    </w:p>
    <w:p>
      <w:pPr>
        <w:rPr>
          <w:b/>
          <w:sz w:val="26"/>
        </w:rPr>
      </w:pPr>
    </w:p>
    <w:sectPr>
      <w:pgSz w:w="12240" w:h="15840"/>
      <w:pgMar w:top="1380" w:right="720" w:bottom="1280" w:left="1340" w:header="0" w:footer="10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Hei">
    <w:altName w:val="SimSun"/>
    <w:panose1 w:val="02010600030001010101"/>
    <w:charset w:val="86"/>
    <w:family w:val="modern"/>
    <w:pitch w:val="default"/>
    <w:sig w:usb0="00000000" w:usb1="00000000" w:usb2="00000016" w:usb3="00000000" w:csb0="0004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4023995</wp:posOffset>
              </wp:positionH>
              <wp:positionV relativeFrom="page">
                <wp:posOffset>9860915</wp:posOffset>
              </wp:positionV>
              <wp:extent cx="171450" cy="208280"/>
              <wp:effectExtent l="0" t="0" r="0" b="0"/>
              <wp:wrapNone/>
              <wp:docPr id="4097" name="Textbox 1"/>
              <wp:cNvGraphicFramePr/>
              <a:graphic xmlns:a="http://schemas.openxmlformats.org/drawingml/2006/main">
                <a:graphicData uri="http://schemas.microsoft.com/office/word/2010/wordprocessingShape">
                  <wps:wsp>
                    <wps:cNvSpPr/>
                    <wps:spPr>
                      <a:xfrm>
                        <a:off x="0" y="0"/>
                        <a:ext cx="171450" cy="208280"/>
                      </a:xfrm>
                      <a:prstGeom prst="rect">
                        <a:avLst/>
                      </a:prstGeom>
                    </wps:spPr>
                    <wps:txbx>
                      <w:txbxContent>
                        <w:p>
                          <w:pPr>
                            <w:pStyle w:val="8"/>
                            <w:spacing w:before="8"/>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1</w:t>
                          </w:r>
                          <w:r>
                            <w:rPr>
                              <w:color w:val="4F81BC"/>
                              <w:spacing w:val="-10"/>
                            </w:rPr>
                            <w:fldChar w:fldCharType="end"/>
                          </w:r>
                        </w:p>
                      </w:txbxContent>
                    </wps:txbx>
                    <wps:bodyPr wrap="square" lIns="0" tIns="0" rIns="0" bIns="0">
                      <a:noAutofit/>
                    </wps:bodyPr>
                  </wps:wsp>
                </a:graphicData>
              </a:graphic>
            </wp:anchor>
          </w:drawing>
        </mc:Choice>
        <mc:Fallback>
          <w:pict>
            <v:rect id="Textbox 1" o:spid="_x0000_s1026" o:spt="1" style="position:absolute;left:0pt;margin-left:316.85pt;margin-top:776.45pt;height:16.4pt;width:13.5pt;mso-position-horizontal-relative:page;mso-position-vertical-relative:page;z-index:-251657216;mso-width-relative:page;mso-height-relative:page;" filled="f" stroked="f" coordsize="21600,21600" o:gfxdata="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pQwa3AAA&#10;AA0BAAAPAAAAAAAAAAEAIAAAACIAAABkcnMvZG93bnJldi54bWxQSwECFAAUAAAACACHTuJA0c/+&#10;T6gBAABhAwAADgAAAAAAAAABACAAAAArAQAAZHJzL2Uyb0RvYy54bWxQSwUGAAAAAAYABgBZAQAA&#10;RQUAAAAA&#10;">
              <v:fill on="f" focussize="0,0"/>
              <v:stroke on="f"/>
              <v:imagedata o:title=""/>
              <o:lock v:ext="edit" aspectratio="f"/>
              <v:textbox inset="0mm,0mm,0mm,0mm">
                <w:txbxContent>
                  <w:p>
                    <w:pPr>
                      <w:pStyle w:val="8"/>
                      <w:spacing w:before="8"/>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1</w:t>
                    </w:r>
                    <w:r>
                      <w:rPr>
                        <w:color w:val="4F81BC"/>
                        <w:spacing w:val="-1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3909695</wp:posOffset>
              </wp:positionH>
              <wp:positionV relativeFrom="page">
                <wp:posOffset>9225280</wp:posOffset>
              </wp:positionV>
              <wp:extent cx="254000" cy="208280"/>
              <wp:effectExtent l="0" t="0" r="0" b="0"/>
              <wp:wrapNone/>
              <wp:docPr id="4098" name="Textbox 2"/>
              <wp:cNvGraphicFramePr/>
              <a:graphic xmlns:a="http://schemas.openxmlformats.org/drawingml/2006/main">
                <a:graphicData uri="http://schemas.microsoft.com/office/word/2010/wordprocessingShape">
                  <wps:wsp>
                    <wps:cNvSpPr/>
                    <wps:spPr>
                      <a:xfrm>
                        <a:off x="0" y="0"/>
                        <a:ext cx="254000" cy="208280"/>
                      </a:xfrm>
                      <a:prstGeom prst="rect">
                        <a:avLst/>
                      </a:prstGeom>
                    </wps:spPr>
                    <wps:txbx>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a:noAutofit/>
                    </wps:bodyPr>
                  </wps:wsp>
                </a:graphicData>
              </a:graphic>
            </wp:anchor>
          </w:drawing>
        </mc:Choice>
        <mc:Fallback>
          <w:pict>
            <v:rect id="Textbox 2" o:spid="_x0000_s1026" o:spt="1" style="position:absolute;left:0pt;margin-left:307.85pt;margin-top:726.4pt;height:16.4pt;width:20pt;mso-position-horizontal-relative:page;mso-position-vertical-relative:page;z-index:-251657216;mso-width-relative:page;mso-height-relative:page;" filled="f" stroked="f" coordsize="21600,21600" o:gfxdata="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obMn2wAAAA0B&#10;AAAPAAAAAAAAAAEAIAAAACIAAABkcnMvZG93bnJldi54bWxQSwECFAAUAAAACACHTuJAH/5eK6YB&#10;AABhAwAADgAAAAAAAAABACAAAAAqAQAAZHJzL2Uyb0RvYy54bWxQSwUGAAAAAAYABgBZAQAAQgUA&#10;AAAA&#10;">
              <v:fill on="f" focussize="0,0"/>
              <v:stroke on="f"/>
              <v:imagedata o:title=""/>
              <o:lock v:ext="edit" aspectratio="f"/>
              <v:textbox inset="0mm,0mm,0mm,0mm">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10</w:t>
                    </w:r>
                    <w:r>
                      <w:rPr>
                        <w:color w:val="4F81BC"/>
                        <w:spacing w:val="-5"/>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1397000</wp:posOffset>
              </wp:positionH>
              <wp:positionV relativeFrom="page">
                <wp:posOffset>8885555</wp:posOffset>
              </wp:positionV>
              <wp:extent cx="763270" cy="208280"/>
              <wp:effectExtent l="0" t="0" r="0" b="0"/>
              <wp:wrapNone/>
              <wp:docPr id="4099" name="Textbox 44"/>
              <wp:cNvGraphicFramePr/>
              <a:graphic xmlns:a="http://schemas.openxmlformats.org/drawingml/2006/main">
                <a:graphicData uri="http://schemas.microsoft.com/office/word/2010/wordprocessingShape">
                  <wps:wsp>
                    <wps:cNvSpPr/>
                    <wps:spPr>
                      <a:xfrm>
                        <a:off x="0" y="0"/>
                        <a:ext cx="763270" cy="208280"/>
                      </a:xfrm>
                      <a:prstGeom prst="rect">
                        <a:avLst/>
                      </a:prstGeom>
                    </wps:spPr>
                    <wps:txbx>
                      <w:txbxContent>
                        <w:p>
                          <w:pPr>
                            <w:pStyle w:val="8"/>
                            <w:spacing w:before="8"/>
                            <w:ind w:left="20"/>
                          </w:pPr>
                          <w:r>
                            <w:rPr>
                              <w:spacing w:val="-2"/>
                            </w:rPr>
                            <w:t>@Override</w:t>
                          </w:r>
                        </w:p>
                      </w:txbxContent>
                    </wps:txbx>
                    <wps:bodyPr wrap="square" lIns="0" tIns="0" rIns="0" bIns="0">
                      <a:noAutofit/>
                    </wps:bodyPr>
                  </wps:wsp>
                </a:graphicData>
              </a:graphic>
            </wp:anchor>
          </w:drawing>
        </mc:Choice>
        <mc:Fallback>
          <w:pict>
            <v:rect id="Textbox 44" o:spid="_x0000_s1026" o:spt="1" style="position:absolute;left:0pt;margin-left:110pt;margin-top:699.65pt;height:16.4pt;width:60.1pt;mso-position-horizontal-relative:page;mso-position-vertical-relative:page;z-index:-251657216;mso-width-relative:page;mso-height-relative:page;" filled="f" stroked="f" coordsize="21600,21600" o:gfxdata="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9fU2zbAAAA&#10;DQEAAA8AAAAAAAAAAQAgAAAAIgAAAGRycy9kb3ducmV2LnhtbFBLAQIUABQAAAAIAIdO4kB2id+h&#10;qAEAAGIDAAAOAAAAAAAAAAEAIAAAACoBAABkcnMvZTJvRG9jLnhtbFBLBQYAAAAABgAGAFkBAABE&#10;BQAAAAA=&#10;">
              <v:fill on="f" focussize="0,0"/>
              <v:stroke on="f"/>
              <v:imagedata o:title=""/>
              <o:lock v:ext="edit" aspectratio="f"/>
              <v:textbox inset="0mm,0mm,0mm,0mm">
                <w:txbxContent>
                  <w:p>
                    <w:pPr>
                      <w:pStyle w:val="8"/>
                      <w:spacing w:before="8"/>
                      <w:ind w:left="20"/>
                    </w:pPr>
                    <w:r>
                      <w:rPr>
                        <w:spacing w:val="-2"/>
                      </w:rPr>
                      <w:t>@Override</w:t>
                    </w:r>
                  </w:p>
                </w:txbxContent>
              </v:textbox>
            </v:rect>
          </w:pict>
        </mc:Fallback>
      </mc:AlternateContent>
    </w:r>
    <w:r>
      <mc:AlternateContent>
        <mc:Choice Requires="wps">
          <w:drawing>
            <wp:anchor distT="0" distB="0" distL="0" distR="0" simplePos="0" relativeHeight="251659264" behindDoc="1" locked="0" layoutInCell="1" allowOverlap="1">
              <wp:simplePos x="0" y="0"/>
              <wp:positionH relativeFrom="page">
                <wp:posOffset>3909695</wp:posOffset>
              </wp:positionH>
              <wp:positionV relativeFrom="page">
                <wp:posOffset>9225280</wp:posOffset>
              </wp:positionV>
              <wp:extent cx="254000" cy="208280"/>
              <wp:effectExtent l="0" t="0" r="0" b="0"/>
              <wp:wrapNone/>
              <wp:docPr id="4100" name="Textbox 45"/>
              <wp:cNvGraphicFramePr/>
              <a:graphic xmlns:a="http://schemas.openxmlformats.org/drawingml/2006/main">
                <a:graphicData uri="http://schemas.microsoft.com/office/word/2010/wordprocessingShape">
                  <wps:wsp>
                    <wps:cNvSpPr/>
                    <wps:spPr>
                      <a:xfrm>
                        <a:off x="0" y="0"/>
                        <a:ext cx="254000" cy="208280"/>
                      </a:xfrm>
                      <a:prstGeom prst="rect">
                        <a:avLst/>
                      </a:prstGeom>
                    </wps:spPr>
                    <wps:txbx>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32</w:t>
                          </w:r>
                          <w:r>
                            <w:rPr>
                              <w:color w:val="4F81BC"/>
                              <w:spacing w:val="-5"/>
                            </w:rPr>
                            <w:fldChar w:fldCharType="end"/>
                          </w:r>
                        </w:p>
                      </w:txbxContent>
                    </wps:txbx>
                    <wps:bodyPr wrap="square" lIns="0" tIns="0" rIns="0" bIns="0">
                      <a:noAutofit/>
                    </wps:bodyPr>
                  </wps:wsp>
                </a:graphicData>
              </a:graphic>
            </wp:anchor>
          </w:drawing>
        </mc:Choice>
        <mc:Fallback>
          <w:pict>
            <v:rect id="Textbox 45" o:spid="_x0000_s1026" o:spt="1" style="position:absolute;left:0pt;margin-left:307.85pt;margin-top:726.4pt;height:16.4pt;width:20pt;mso-position-horizontal-relative:page;mso-position-vertical-relative:page;z-index:-251657216;mso-width-relative:page;mso-height-relative:page;" filled="f" stroked="f" coordsize="21600,21600" o:gfxdata="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obMn2wAAAA0B&#10;AAAPAAAAAAAAAAEAIAAAACIAAABkcnMvZG93bnJldi54bWxQSwECFAAUAAAACACHTuJAvvnrr6YB&#10;AABiAwAADgAAAAAAAAABACAAAAAqAQAAZHJzL2Uyb0RvYy54bWxQSwUGAAAAAAYABgBZAQAAQgUA&#10;AAAA&#10;">
              <v:fill on="f" focussize="0,0"/>
              <v:stroke on="f"/>
              <v:imagedata o:title=""/>
              <o:lock v:ext="edit" aspectratio="f"/>
              <v:textbox inset="0mm,0mm,0mm,0mm">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32</w:t>
                    </w:r>
                    <w:r>
                      <w:rPr>
                        <w:color w:val="4F81BC"/>
                        <w:spacing w:val="-5"/>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3909695</wp:posOffset>
              </wp:positionH>
              <wp:positionV relativeFrom="page">
                <wp:posOffset>9225280</wp:posOffset>
              </wp:positionV>
              <wp:extent cx="254000" cy="208280"/>
              <wp:effectExtent l="0" t="0" r="0" b="0"/>
              <wp:wrapNone/>
              <wp:docPr id="4101" name="Textbox 46"/>
              <wp:cNvGraphicFramePr/>
              <a:graphic xmlns:a="http://schemas.openxmlformats.org/drawingml/2006/main">
                <a:graphicData uri="http://schemas.microsoft.com/office/word/2010/wordprocessingShape">
                  <wps:wsp>
                    <wps:cNvSpPr/>
                    <wps:spPr>
                      <a:xfrm>
                        <a:off x="0" y="0"/>
                        <a:ext cx="254000" cy="208280"/>
                      </a:xfrm>
                      <a:prstGeom prst="rect">
                        <a:avLst/>
                      </a:prstGeom>
                    </wps:spPr>
                    <wps:txbx>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34</w:t>
                          </w:r>
                          <w:r>
                            <w:rPr>
                              <w:color w:val="4F81BC"/>
                              <w:spacing w:val="-5"/>
                            </w:rPr>
                            <w:fldChar w:fldCharType="end"/>
                          </w:r>
                        </w:p>
                      </w:txbxContent>
                    </wps:txbx>
                    <wps:bodyPr wrap="square" lIns="0" tIns="0" rIns="0" bIns="0">
                      <a:noAutofit/>
                    </wps:bodyPr>
                  </wps:wsp>
                </a:graphicData>
              </a:graphic>
            </wp:anchor>
          </w:drawing>
        </mc:Choice>
        <mc:Fallback>
          <w:pict>
            <v:rect id="Textbox 46" o:spid="_x0000_s1026" o:spt="1" style="position:absolute;left:0pt;margin-left:307.85pt;margin-top:726.4pt;height:16.4pt;width:20pt;mso-position-horizontal-relative:page;mso-position-vertical-relative:page;z-index:-251657216;mso-width-relative:page;mso-height-relative:page;" filled="f" stroked="f" coordsize="21600,21600" o:gfxdata="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6GzJ9sAAAAN&#10;AQAADwAAAAAAAAABACAAAAAiAAAAZHJzL2Rvd25yZXYueG1sUEsBAhQAFAAAAAgAh07iQM4oknOn&#10;AQAAYgMAAA4AAAAAAAAAAQAgAAAAKgEAAGRycy9lMm9Eb2MueG1sUEsFBgAAAAAGAAYAWQEAAEMF&#10;AAAAAA==&#10;">
              <v:fill on="f" focussize="0,0"/>
              <v:stroke on="f"/>
              <v:imagedata o:title=""/>
              <o:lock v:ext="edit" aspectratio="f"/>
              <v:textbox inset="0mm,0mm,0mm,0mm">
                <w:txbxContent>
                  <w:p>
                    <w:pPr>
                      <w:pStyle w:val="8"/>
                      <w:spacing w:before="8"/>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34</w:t>
                    </w:r>
                    <w:r>
                      <w:rPr>
                        <w:color w:val="4F81BC"/>
                        <w:spacing w:val="-5"/>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460" w:hanging="360"/>
      </w:pPr>
      <w:rPr>
        <w:rFonts w:hint="default"/>
        <w:lang w:eastAsia="en-US" w:bidi="ar-SA"/>
      </w:rPr>
    </w:lvl>
    <w:lvl w:ilvl="1" w:tentative="0">
      <w:start w:val="1"/>
      <w:numFmt w:val="decimal"/>
      <w:lvlText w:val="%1.%2"/>
      <w:lvlJc w:val="left"/>
      <w:pPr>
        <w:ind w:left="460" w:hanging="360"/>
        <w:jc w:val="right"/>
      </w:pPr>
      <w:rPr>
        <w:rFonts w:hint="default" w:ascii="Times New Roman" w:hAnsi="Times New Roman" w:eastAsia="Times New Roman" w:cs="Times New Roman"/>
        <w:b/>
        <w:bCs/>
        <w:i w:val="0"/>
        <w:iCs w:val="0"/>
        <w:spacing w:val="0"/>
        <w:w w:val="99"/>
        <w:sz w:val="26"/>
        <w:szCs w:val="26"/>
        <w:lang w:eastAsia="en-US" w:bidi="ar-SA"/>
      </w:rPr>
    </w:lvl>
    <w:lvl w:ilvl="2" w:tentative="0">
      <w:start w:val="1"/>
      <w:numFmt w:val="decimal"/>
      <w:lvlText w:val="%1.%2.%3"/>
      <w:lvlJc w:val="left"/>
      <w:pPr>
        <w:ind w:left="1137" w:hanging="584"/>
      </w:pPr>
      <w:rPr>
        <w:rFonts w:hint="default" w:ascii="Times New Roman" w:hAnsi="Times New Roman" w:eastAsia="Times New Roman" w:cs="Times New Roman"/>
        <w:b/>
        <w:bCs/>
        <w:i w:val="0"/>
        <w:iCs w:val="0"/>
        <w:spacing w:val="0"/>
        <w:w w:val="99"/>
        <w:sz w:val="26"/>
        <w:szCs w:val="26"/>
        <w:lang w:eastAsia="en-US" w:bidi="ar-SA"/>
      </w:rPr>
    </w:lvl>
    <w:lvl w:ilvl="3" w:tentative="0">
      <w:start w:val="0"/>
      <w:numFmt w:val="bullet"/>
      <w:lvlText w:val=""/>
      <w:lvlJc w:val="left"/>
      <w:pPr>
        <w:ind w:left="866" w:hanging="360"/>
      </w:pPr>
      <w:rPr>
        <w:rFonts w:hint="default" w:ascii="Symbol" w:hAnsi="Symbol" w:eastAsia="Symbol" w:cs="Symbol"/>
        <w:b w:val="0"/>
        <w:bCs w:val="0"/>
        <w:i w:val="0"/>
        <w:iCs w:val="0"/>
        <w:spacing w:val="0"/>
        <w:w w:val="99"/>
        <w:sz w:val="26"/>
        <w:szCs w:val="26"/>
        <w:lang w:eastAsia="en-US" w:bidi="ar-SA"/>
      </w:rPr>
    </w:lvl>
    <w:lvl w:ilvl="4" w:tentative="0">
      <w:start w:val="0"/>
      <w:numFmt w:val="bullet"/>
      <w:lvlText w:val="•"/>
      <w:lvlJc w:val="left"/>
      <w:pPr>
        <w:ind w:left="3400" w:hanging="360"/>
      </w:pPr>
      <w:rPr>
        <w:rFonts w:hint="default"/>
        <w:lang w:eastAsia="en-US" w:bidi="ar-SA"/>
      </w:rPr>
    </w:lvl>
    <w:lvl w:ilvl="5" w:tentative="0">
      <w:start w:val="0"/>
      <w:numFmt w:val="bullet"/>
      <w:lvlText w:val="•"/>
      <w:lvlJc w:val="left"/>
      <w:pPr>
        <w:ind w:left="4530" w:hanging="360"/>
      </w:pPr>
      <w:rPr>
        <w:rFonts w:hint="default"/>
        <w:lang w:eastAsia="en-US" w:bidi="ar-SA"/>
      </w:rPr>
    </w:lvl>
    <w:lvl w:ilvl="6" w:tentative="0">
      <w:start w:val="0"/>
      <w:numFmt w:val="bullet"/>
      <w:lvlText w:val="•"/>
      <w:lvlJc w:val="left"/>
      <w:pPr>
        <w:ind w:left="5660" w:hanging="360"/>
      </w:pPr>
      <w:rPr>
        <w:rFonts w:hint="default"/>
        <w:lang w:eastAsia="en-US" w:bidi="ar-SA"/>
      </w:rPr>
    </w:lvl>
    <w:lvl w:ilvl="7" w:tentative="0">
      <w:start w:val="0"/>
      <w:numFmt w:val="bullet"/>
      <w:lvlText w:val="•"/>
      <w:lvlJc w:val="left"/>
      <w:pPr>
        <w:ind w:left="6790" w:hanging="360"/>
      </w:pPr>
      <w:rPr>
        <w:rFonts w:hint="default"/>
        <w:lang w:eastAsia="en-US" w:bidi="ar-SA"/>
      </w:rPr>
    </w:lvl>
    <w:lvl w:ilvl="8" w:tentative="0">
      <w:start w:val="0"/>
      <w:numFmt w:val="bullet"/>
      <w:lvlText w:val="•"/>
      <w:lvlJc w:val="left"/>
      <w:pPr>
        <w:ind w:left="7920" w:hanging="360"/>
      </w:pPr>
      <w:rPr>
        <w:rFonts w:hint="default"/>
        <w:lang w:eastAsia="en-US" w:bidi="ar-SA"/>
      </w:rPr>
    </w:lvl>
  </w:abstractNum>
  <w:abstractNum w:abstractNumId="1">
    <w:nsid w:val="00000001"/>
    <w:multiLevelType w:val="multilevel"/>
    <w:tmpl w:val="00000001"/>
    <w:lvl w:ilvl="0" w:tentative="0">
      <w:start w:val="2"/>
      <w:numFmt w:val="decimal"/>
      <w:lvlText w:val="%1"/>
      <w:lvlJc w:val="left"/>
      <w:pPr>
        <w:ind w:left="1085" w:hanging="389"/>
      </w:pPr>
      <w:rPr>
        <w:rFonts w:hint="default"/>
        <w:lang w:eastAsia="en-US" w:bidi="ar-SA"/>
      </w:rPr>
    </w:lvl>
    <w:lvl w:ilvl="1" w:tentative="0">
      <w:start w:val="1"/>
      <w:numFmt w:val="decimal"/>
      <w:lvlText w:val="%1.%2"/>
      <w:lvlJc w:val="left"/>
      <w:pPr>
        <w:ind w:left="1085" w:hanging="389"/>
      </w:pPr>
      <w:rPr>
        <w:rFonts w:hint="default" w:ascii="Times New Roman" w:hAnsi="Times New Roman" w:eastAsia="Times New Roman" w:cs="Times New Roman"/>
        <w:b/>
        <w:bCs/>
        <w:i w:val="0"/>
        <w:iCs w:val="0"/>
        <w:spacing w:val="0"/>
        <w:w w:val="99"/>
        <w:sz w:val="26"/>
        <w:szCs w:val="26"/>
        <w:lang w:eastAsia="en-US" w:bidi="ar-SA"/>
      </w:rPr>
    </w:lvl>
    <w:lvl w:ilvl="2" w:tentative="0">
      <w:start w:val="0"/>
      <w:numFmt w:val="bullet"/>
      <w:lvlText w:val="•"/>
      <w:lvlJc w:val="left"/>
      <w:pPr>
        <w:ind w:left="2705" w:hanging="389"/>
      </w:pPr>
      <w:rPr>
        <w:rFonts w:hint="default"/>
        <w:lang w:eastAsia="en-US" w:bidi="ar-SA"/>
      </w:rPr>
    </w:lvl>
    <w:lvl w:ilvl="3" w:tentative="0">
      <w:start w:val="0"/>
      <w:numFmt w:val="bullet"/>
      <w:lvlText w:val="•"/>
      <w:lvlJc w:val="left"/>
      <w:pPr>
        <w:ind w:left="3517" w:hanging="389"/>
      </w:pPr>
      <w:rPr>
        <w:rFonts w:hint="default"/>
        <w:lang w:eastAsia="en-US" w:bidi="ar-SA"/>
      </w:rPr>
    </w:lvl>
    <w:lvl w:ilvl="4" w:tentative="0">
      <w:start w:val="0"/>
      <w:numFmt w:val="bullet"/>
      <w:lvlText w:val="•"/>
      <w:lvlJc w:val="left"/>
      <w:pPr>
        <w:ind w:left="4330" w:hanging="389"/>
      </w:pPr>
      <w:rPr>
        <w:rFonts w:hint="default"/>
        <w:lang w:eastAsia="en-US" w:bidi="ar-SA"/>
      </w:rPr>
    </w:lvl>
    <w:lvl w:ilvl="5" w:tentative="0">
      <w:start w:val="0"/>
      <w:numFmt w:val="bullet"/>
      <w:lvlText w:val="•"/>
      <w:lvlJc w:val="left"/>
      <w:pPr>
        <w:ind w:left="5143" w:hanging="389"/>
      </w:pPr>
      <w:rPr>
        <w:rFonts w:hint="default"/>
        <w:lang w:eastAsia="en-US" w:bidi="ar-SA"/>
      </w:rPr>
    </w:lvl>
    <w:lvl w:ilvl="6" w:tentative="0">
      <w:start w:val="0"/>
      <w:numFmt w:val="bullet"/>
      <w:lvlText w:val="•"/>
      <w:lvlJc w:val="left"/>
      <w:pPr>
        <w:ind w:left="5955" w:hanging="389"/>
      </w:pPr>
      <w:rPr>
        <w:rFonts w:hint="default"/>
        <w:lang w:eastAsia="en-US" w:bidi="ar-SA"/>
      </w:rPr>
    </w:lvl>
    <w:lvl w:ilvl="7" w:tentative="0">
      <w:start w:val="0"/>
      <w:numFmt w:val="bullet"/>
      <w:lvlText w:val="•"/>
      <w:lvlJc w:val="left"/>
      <w:pPr>
        <w:ind w:left="6768" w:hanging="389"/>
      </w:pPr>
      <w:rPr>
        <w:rFonts w:hint="default"/>
        <w:lang w:eastAsia="en-US" w:bidi="ar-SA"/>
      </w:rPr>
    </w:lvl>
    <w:lvl w:ilvl="8" w:tentative="0">
      <w:start w:val="0"/>
      <w:numFmt w:val="bullet"/>
      <w:lvlText w:val="•"/>
      <w:lvlJc w:val="left"/>
      <w:pPr>
        <w:ind w:left="7581" w:hanging="389"/>
      </w:pPr>
      <w:rPr>
        <w:rFonts w:hint="default"/>
        <w:lang w:eastAsia="en-US" w:bidi="ar-SA"/>
      </w:rPr>
    </w:lvl>
  </w:abstractNum>
  <w:abstractNum w:abstractNumId="2">
    <w:nsid w:val="00000002"/>
    <w:multiLevelType w:val="multilevel"/>
    <w:tmpl w:val="00000002"/>
    <w:lvl w:ilvl="0" w:tentative="0">
      <w:start w:val="1"/>
      <w:numFmt w:val="decimal"/>
      <w:lvlText w:val="%1"/>
      <w:lvlJc w:val="left"/>
      <w:pPr>
        <w:ind w:left="1562" w:hanging="648"/>
      </w:pPr>
      <w:rPr>
        <w:rFonts w:hint="default"/>
        <w:lang w:eastAsia="en-US" w:bidi="ar-SA"/>
      </w:rPr>
    </w:lvl>
    <w:lvl w:ilvl="1" w:tentative="0">
      <w:start w:val="5"/>
      <w:numFmt w:val="decimal"/>
      <w:lvlText w:val="%1.%2"/>
      <w:lvlJc w:val="left"/>
      <w:pPr>
        <w:ind w:left="1562" w:hanging="648"/>
      </w:pPr>
      <w:rPr>
        <w:rFonts w:hint="default"/>
        <w:lang w:eastAsia="en-US" w:bidi="ar-SA"/>
      </w:rPr>
    </w:lvl>
    <w:lvl w:ilvl="2" w:tentative="0">
      <w:start w:val="2"/>
      <w:numFmt w:val="decimal"/>
      <w:lvlText w:val="%1.%2.%3."/>
      <w:lvlJc w:val="left"/>
      <w:pPr>
        <w:ind w:left="1562" w:hanging="648"/>
      </w:pPr>
      <w:rPr>
        <w:rFonts w:hint="default" w:ascii="Times New Roman" w:hAnsi="Times New Roman" w:eastAsia="Times New Roman" w:cs="Times New Roman"/>
        <w:b/>
        <w:bCs/>
        <w:i w:val="0"/>
        <w:iCs w:val="0"/>
        <w:spacing w:val="0"/>
        <w:w w:val="99"/>
        <w:sz w:val="26"/>
        <w:szCs w:val="26"/>
        <w:lang w:eastAsia="en-US" w:bidi="ar-SA"/>
      </w:rPr>
    </w:lvl>
    <w:lvl w:ilvl="3" w:tentative="0">
      <w:start w:val="0"/>
      <w:numFmt w:val="bullet"/>
      <w:lvlText w:val="•"/>
      <w:lvlJc w:val="left"/>
      <w:pPr>
        <w:ind w:left="3853" w:hanging="648"/>
      </w:pPr>
      <w:rPr>
        <w:rFonts w:hint="default"/>
        <w:lang w:eastAsia="en-US" w:bidi="ar-SA"/>
      </w:rPr>
    </w:lvl>
    <w:lvl w:ilvl="4" w:tentative="0">
      <w:start w:val="0"/>
      <w:numFmt w:val="bullet"/>
      <w:lvlText w:val="•"/>
      <w:lvlJc w:val="left"/>
      <w:pPr>
        <w:ind w:left="4618" w:hanging="648"/>
      </w:pPr>
      <w:rPr>
        <w:rFonts w:hint="default"/>
        <w:lang w:eastAsia="en-US" w:bidi="ar-SA"/>
      </w:rPr>
    </w:lvl>
    <w:lvl w:ilvl="5" w:tentative="0">
      <w:start w:val="0"/>
      <w:numFmt w:val="bullet"/>
      <w:lvlText w:val="•"/>
      <w:lvlJc w:val="left"/>
      <w:pPr>
        <w:ind w:left="5383" w:hanging="648"/>
      </w:pPr>
      <w:rPr>
        <w:rFonts w:hint="default"/>
        <w:lang w:eastAsia="en-US" w:bidi="ar-SA"/>
      </w:rPr>
    </w:lvl>
    <w:lvl w:ilvl="6" w:tentative="0">
      <w:start w:val="0"/>
      <w:numFmt w:val="bullet"/>
      <w:lvlText w:val="•"/>
      <w:lvlJc w:val="left"/>
      <w:pPr>
        <w:ind w:left="6147" w:hanging="648"/>
      </w:pPr>
      <w:rPr>
        <w:rFonts w:hint="default"/>
        <w:lang w:eastAsia="en-US" w:bidi="ar-SA"/>
      </w:rPr>
    </w:lvl>
    <w:lvl w:ilvl="7" w:tentative="0">
      <w:start w:val="0"/>
      <w:numFmt w:val="bullet"/>
      <w:lvlText w:val="•"/>
      <w:lvlJc w:val="left"/>
      <w:pPr>
        <w:ind w:left="6912" w:hanging="648"/>
      </w:pPr>
      <w:rPr>
        <w:rFonts w:hint="default"/>
        <w:lang w:eastAsia="en-US" w:bidi="ar-SA"/>
      </w:rPr>
    </w:lvl>
    <w:lvl w:ilvl="8" w:tentative="0">
      <w:start w:val="0"/>
      <w:numFmt w:val="bullet"/>
      <w:lvlText w:val="•"/>
      <w:lvlJc w:val="left"/>
      <w:pPr>
        <w:ind w:left="7677" w:hanging="648"/>
      </w:pPr>
      <w:rPr>
        <w:rFonts w:hint="default"/>
        <w:lang w:eastAsia="en-US" w:bidi="ar-SA"/>
      </w:rPr>
    </w:lvl>
  </w:abstractNum>
  <w:abstractNum w:abstractNumId="3">
    <w:nsid w:val="00000003"/>
    <w:multiLevelType w:val="multilevel"/>
    <w:tmpl w:val="00000003"/>
    <w:lvl w:ilvl="0" w:tentative="0">
      <w:start w:val="2"/>
      <w:numFmt w:val="decimal"/>
      <w:lvlText w:val="%1"/>
      <w:lvlJc w:val="left"/>
      <w:pPr>
        <w:ind w:left="942" w:hanging="389"/>
      </w:pPr>
      <w:rPr>
        <w:rFonts w:hint="default"/>
        <w:lang w:eastAsia="en-US" w:bidi="ar-SA"/>
      </w:rPr>
    </w:lvl>
    <w:lvl w:ilvl="1" w:tentative="0">
      <w:start w:val="1"/>
      <w:numFmt w:val="decimal"/>
      <w:lvlText w:val="%1.%2"/>
      <w:lvlJc w:val="left"/>
      <w:pPr>
        <w:ind w:left="942" w:hanging="389"/>
      </w:pPr>
      <w:rPr>
        <w:rFonts w:hint="default" w:ascii="Times New Roman" w:hAnsi="Times New Roman" w:eastAsia="Times New Roman" w:cs="Times New Roman"/>
        <w:b/>
        <w:bCs/>
        <w:i w:val="0"/>
        <w:iCs w:val="0"/>
        <w:spacing w:val="-1"/>
        <w:w w:val="99"/>
        <w:sz w:val="26"/>
        <w:szCs w:val="26"/>
        <w:lang w:eastAsia="en-US" w:bidi="ar-SA"/>
      </w:rPr>
    </w:lvl>
    <w:lvl w:ilvl="2" w:tentative="0">
      <w:start w:val="0"/>
      <w:numFmt w:val="bullet"/>
      <w:lvlText w:val="•"/>
      <w:lvlJc w:val="left"/>
      <w:pPr>
        <w:ind w:left="2788" w:hanging="389"/>
      </w:pPr>
      <w:rPr>
        <w:rFonts w:hint="default"/>
        <w:lang w:eastAsia="en-US" w:bidi="ar-SA"/>
      </w:rPr>
    </w:lvl>
    <w:lvl w:ilvl="3" w:tentative="0">
      <w:start w:val="0"/>
      <w:numFmt w:val="bullet"/>
      <w:lvlText w:val="•"/>
      <w:lvlJc w:val="left"/>
      <w:pPr>
        <w:ind w:left="3712" w:hanging="389"/>
      </w:pPr>
      <w:rPr>
        <w:rFonts w:hint="default"/>
        <w:lang w:eastAsia="en-US" w:bidi="ar-SA"/>
      </w:rPr>
    </w:lvl>
    <w:lvl w:ilvl="4" w:tentative="0">
      <w:start w:val="0"/>
      <w:numFmt w:val="bullet"/>
      <w:lvlText w:val="•"/>
      <w:lvlJc w:val="left"/>
      <w:pPr>
        <w:ind w:left="4636" w:hanging="389"/>
      </w:pPr>
      <w:rPr>
        <w:rFonts w:hint="default"/>
        <w:lang w:eastAsia="en-US" w:bidi="ar-SA"/>
      </w:rPr>
    </w:lvl>
    <w:lvl w:ilvl="5" w:tentative="0">
      <w:start w:val="0"/>
      <w:numFmt w:val="bullet"/>
      <w:lvlText w:val="•"/>
      <w:lvlJc w:val="left"/>
      <w:pPr>
        <w:ind w:left="5560" w:hanging="389"/>
      </w:pPr>
      <w:rPr>
        <w:rFonts w:hint="default"/>
        <w:lang w:eastAsia="en-US" w:bidi="ar-SA"/>
      </w:rPr>
    </w:lvl>
    <w:lvl w:ilvl="6" w:tentative="0">
      <w:start w:val="0"/>
      <w:numFmt w:val="bullet"/>
      <w:lvlText w:val="•"/>
      <w:lvlJc w:val="left"/>
      <w:pPr>
        <w:ind w:left="6484" w:hanging="389"/>
      </w:pPr>
      <w:rPr>
        <w:rFonts w:hint="default"/>
        <w:lang w:eastAsia="en-US" w:bidi="ar-SA"/>
      </w:rPr>
    </w:lvl>
    <w:lvl w:ilvl="7" w:tentative="0">
      <w:start w:val="0"/>
      <w:numFmt w:val="bullet"/>
      <w:lvlText w:val="•"/>
      <w:lvlJc w:val="left"/>
      <w:pPr>
        <w:ind w:left="7408" w:hanging="389"/>
      </w:pPr>
      <w:rPr>
        <w:rFonts w:hint="default"/>
        <w:lang w:eastAsia="en-US" w:bidi="ar-SA"/>
      </w:rPr>
    </w:lvl>
    <w:lvl w:ilvl="8" w:tentative="0">
      <w:start w:val="0"/>
      <w:numFmt w:val="bullet"/>
      <w:lvlText w:val="•"/>
      <w:lvlJc w:val="left"/>
      <w:pPr>
        <w:ind w:left="8332" w:hanging="389"/>
      </w:pPr>
      <w:rPr>
        <w:rFonts w:hint="default"/>
        <w:lang w:eastAsia="en-US" w:bidi="ar-SA"/>
      </w:rPr>
    </w:lvl>
  </w:abstractNum>
  <w:abstractNum w:abstractNumId="4">
    <w:nsid w:val="00000004"/>
    <w:multiLevelType w:val="singleLevel"/>
    <w:tmpl w:val="00000004"/>
    <w:lvl w:ilvl="0" w:tentative="0">
      <w:start w:val="1"/>
      <w:numFmt w:val="decimal"/>
      <w:suff w:val="space"/>
      <w:lvlText w:val="%1."/>
      <w:lvlJc w:val="left"/>
    </w:lvl>
  </w:abstractNum>
  <w:abstractNum w:abstractNumId="5">
    <w:nsid w:val="00000005"/>
    <w:multiLevelType w:val="multilevel"/>
    <w:tmpl w:val="00000005"/>
    <w:lvl w:ilvl="0" w:tentative="0">
      <w:start w:val="4"/>
      <w:numFmt w:val="decimal"/>
      <w:lvlText w:val="%1"/>
      <w:lvlJc w:val="left"/>
      <w:pPr>
        <w:ind w:left="1085" w:hanging="389"/>
      </w:pPr>
      <w:rPr>
        <w:rFonts w:hint="default"/>
        <w:lang w:eastAsia="en-US" w:bidi="ar-SA"/>
      </w:rPr>
    </w:lvl>
    <w:lvl w:ilvl="1" w:tentative="0">
      <w:start w:val="1"/>
      <w:numFmt w:val="decimal"/>
      <w:lvlText w:val="%1.%2"/>
      <w:lvlJc w:val="left"/>
      <w:pPr>
        <w:ind w:left="1085" w:hanging="389"/>
      </w:pPr>
      <w:rPr>
        <w:rFonts w:hint="default" w:ascii="Times New Roman" w:hAnsi="Times New Roman" w:eastAsia="Times New Roman" w:cs="Times New Roman"/>
        <w:b/>
        <w:bCs/>
        <w:i w:val="0"/>
        <w:iCs w:val="0"/>
        <w:spacing w:val="0"/>
        <w:w w:val="99"/>
        <w:sz w:val="26"/>
        <w:szCs w:val="26"/>
        <w:lang w:eastAsia="en-US" w:bidi="ar-SA"/>
      </w:rPr>
    </w:lvl>
    <w:lvl w:ilvl="2" w:tentative="0">
      <w:start w:val="0"/>
      <w:numFmt w:val="bullet"/>
      <w:lvlText w:val="•"/>
      <w:lvlJc w:val="left"/>
      <w:pPr>
        <w:ind w:left="2705" w:hanging="389"/>
      </w:pPr>
      <w:rPr>
        <w:rFonts w:hint="default"/>
        <w:lang w:eastAsia="en-US" w:bidi="ar-SA"/>
      </w:rPr>
    </w:lvl>
    <w:lvl w:ilvl="3" w:tentative="0">
      <w:start w:val="0"/>
      <w:numFmt w:val="bullet"/>
      <w:lvlText w:val="•"/>
      <w:lvlJc w:val="left"/>
      <w:pPr>
        <w:ind w:left="3517" w:hanging="389"/>
      </w:pPr>
      <w:rPr>
        <w:rFonts w:hint="default"/>
        <w:lang w:eastAsia="en-US" w:bidi="ar-SA"/>
      </w:rPr>
    </w:lvl>
    <w:lvl w:ilvl="4" w:tentative="0">
      <w:start w:val="0"/>
      <w:numFmt w:val="bullet"/>
      <w:lvlText w:val="•"/>
      <w:lvlJc w:val="left"/>
      <w:pPr>
        <w:ind w:left="4330" w:hanging="389"/>
      </w:pPr>
      <w:rPr>
        <w:rFonts w:hint="default"/>
        <w:lang w:eastAsia="en-US" w:bidi="ar-SA"/>
      </w:rPr>
    </w:lvl>
    <w:lvl w:ilvl="5" w:tentative="0">
      <w:start w:val="0"/>
      <w:numFmt w:val="bullet"/>
      <w:lvlText w:val="•"/>
      <w:lvlJc w:val="left"/>
      <w:pPr>
        <w:ind w:left="5143" w:hanging="389"/>
      </w:pPr>
      <w:rPr>
        <w:rFonts w:hint="default"/>
        <w:lang w:eastAsia="en-US" w:bidi="ar-SA"/>
      </w:rPr>
    </w:lvl>
    <w:lvl w:ilvl="6" w:tentative="0">
      <w:start w:val="0"/>
      <w:numFmt w:val="bullet"/>
      <w:lvlText w:val="•"/>
      <w:lvlJc w:val="left"/>
      <w:pPr>
        <w:ind w:left="5955" w:hanging="389"/>
      </w:pPr>
      <w:rPr>
        <w:rFonts w:hint="default"/>
        <w:lang w:eastAsia="en-US" w:bidi="ar-SA"/>
      </w:rPr>
    </w:lvl>
    <w:lvl w:ilvl="7" w:tentative="0">
      <w:start w:val="0"/>
      <w:numFmt w:val="bullet"/>
      <w:lvlText w:val="•"/>
      <w:lvlJc w:val="left"/>
      <w:pPr>
        <w:ind w:left="6768" w:hanging="389"/>
      </w:pPr>
      <w:rPr>
        <w:rFonts w:hint="default"/>
        <w:lang w:eastAsia="en-US" w:bidi="ar-SA"/>
      </w:rPr>
    </w:lvl>
    <w:lvl w:ilvl="8" w:tentative="0">
      <w:start w:val="0"/>
      <w:numFmt w:val="bullet"/>
      <w:lvlText w:val="•"/>
      <w:lvlJc w:val="left"/>
      <w:pPr>
        <w:ind w:left="7581" w:hanging="389"/>
      </w:pPr>
      <w:rPr>
        <w:rFonts w:hint="default"/>
        <w:lang w:eastAsia="en-US" w:bidi="ar-SA"/>
      </w:rPr>
    </w:lvl>
  </w:abstractNum>
  <w:abstractNum w:abstractNumId="6">
    <w:nsid w:val="00000006"/>
    <w:multiLevelType w:val="multilevel"/>
    <w:tmpl w:val="00000006"/>
    <w:lvl w:ilvl="0" w:tentative="0">
      <w:start w:val="2"/>
      <w:numFmt w:val="decimal"/>
      <w:lvlText w:val="%1"/>
      <w:lvlJc w:val="left"/>
      <w:pPr>
        <w:ind w:left="1085" w:hanging="389"/>
      </w:pPr>
      <w:rPr>
        <w:rFonts w:hint="default"/>
        <w:lang w:eastAsia="en-US" w:bidi="ar-SA"/>
      </w:rPr>
    </w:lvl>
    <w:lvl w:ilvl="1" w:tentative="0">
      <w:start w:val="3"/>
      <w:numFmt w:val="decimal"/>
      <w:lvlText w:val="%1.%2"/>
      <w:lvlJc w:val="left"/>
      <w:pPr>
        <w:ind w:left="1085" w:hanging="389"/>
      </w:pPr>
      <w:rPr>
        <w:rFonts w:hint="default" w:ascii="Times New Roman" w:hAnsi="Times New Roman" w:eastAsia="Times New Roman" w:cs="Times New Roman"/>
        <w:b/>
        <w:bCs/>
        <w:i w:val="0"/>
        <w:iCs w:val="0"/>
        <w:spacing w:val="0"/>
        <w:w w:val="99"/>
        <w:sz w:val="26"/>
        <w:szCs w:val="26"/>
        <w:lang w:eastAsia="en-US" w:bidi="ar-SA"/>
      </w:rPr>
    </w:lvl>
    <w:lvl w:ilvl="2" w:tentative="0">
      <w:start w:val="0"/>
      <w:numFmt w:val="bullet"/>
      <w:lvlText w:val="•"/>
      <w:lvlJc w:val="left"/>
      <w:pPr>
        <w:ind w:left="2705" w:hanging="389"/>
      </w:pPr>
      <w:rPr>
        <w:rFonts w:hint="default"/>
        <w:lang w:eastAsia="en-US" w:bidi="ar-SA"/>
      </w:rPr>
    </w:lvl>
    <w:lvl w:ilvl="3" w:tentative="0">
      <w:start w:val="0"/>
      <w:numFmt w:val="bullet"/>
      <w:lvlText w:val="•"/>
      <w:lvlJc w:val="left"/>
      <w:pPr>
        <w:ind w:left="3517" w:hanging="389"/>
      </w:pPr>
      <w:rPr>
        <w:rFonts w:hint="default"/>
        <w:lang w:eastAsia="en-US" w:bidi="ar-SA"/>
      </w:rPr>
    </w:lvl>
    <w:lvl w:ilvl="4" w:tentative="0">
      <w:start w:val="0"/>
      <w:numFmt w:val="bullet"/>
      <w:lvlText w:val="•"/>
      <w:lvlJc w:val="left"/>
      <w:pPr>
        <w:ind w:left="4330" w:hanging="389"/>
      </w:pPr>
      <w:rPr>
        <w:rFonts w:hint="default"/>
        <w:lang w:eastAsia="en-US" w:bidi="ar-SA"/>
      </w:rPr>
    </w:lvl>
    <w:lvl w:ilvl="5" w:tentative="0">
      <w:start w:val="0"/>
      <w:numFmt w:val="bullet"/>
      <w:lvlText w:val="•"/>
      <w:lvlJc w:val="left"/>
      <w:pPr>
        <w:ind w:left="5143" w:hanging="389"/>
      </w:pPr>
      <w:rPr>
        <w:rFonts w:hint="default"/>
        <w:lang w:eastAsia="en-US" w:bidi="ar-SA"/>
      </w:rPr>
    </w:lvl>
    <w:lvl w:ilvl="6" w:tentative="0">
      <w:start w:val="0"/>
      <w:numFmt w:val="bullet"/>
      <w:lvlText w:val="•"/>
      <w:lvlJc w:val="left"/>
      <w:pPr>
        <w:ind w:left="5955" w:hanging="389"/>
      </w:pPr>
      <w:rPr>
        <w:rFonts w:hint="default"/>
        <w:lang w:eastAsia="en-US" w:bidi="ar-SA"/>
      </w:rPr>
    </w:lvl>
    <w:lvl w:ilvl="7" w:tentative="0">
      <w:start w:val="0"/>
      <w:numFmt w:val="bullet"/>
      <w:lvlText w:val="•"/>
      <w:lvlJc w:val="left"/>
      <w:pPr>
        <w:ind w:left="6768" w:hanging="389"/>
      </w:pPr>
      <w:rPr>
        <w:rFonts w:hint="default"/>
        <w:lang w:eastAsia="en-US" w:bidi="ar-SA"/>
      </w:rPr>
    </w:lvl>
    <w:lvl w:ilvl="8" w:tentative="0">
      <w:start w:val="0"/>
      <w:numFmt w:val="bullet"/>
      <w:lvlText w:val="•"/>
      <w:lvlJc w:val="left"/>
      <w:pPr>
        <w:ind w:left="7581" w:hanging="389"/>
      </w:pPr>
      <w:rPr>
        <w:rFonts w:hint="default"/>
        <w:lang w:eastAsia="en-US" w:bidi="ar-SA"/>
      </w:rPr>
    </w:lvl>
  </w:abstractNum>
  <w:abstractNum w:abstractNumId="7">
    <w:nsid w:val="00000007"/>
    <w:multiLevelType w:val="multilevel"/>
    <w:tmpl w:val="000000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0000008"/>
    <w:multiLevelType w:val="multilevel"/>
    <w:tmpl w:val="00000008"/>
    <w:lvl w:ilvl="0" w:tentative="0">
      <w:start w:val="3"/>
      <w:numFmt w:val="decimal"/>
      <w:lvlText w:val="%1"/>
      <w:lvlJc w:val="left"/>
      <w:pPr>
        <w:ind w:left="942" w:hanging="389"/>
      </w:pPr>
      <w:rPr>
        <w:rFonts w:hint="default"/>
        <w:lang w:eastAsia="en-US" w:bidi="ar-SA"/>
      </w:rPr>
    </w:lvl>
    <w:lvl w:ilvl="1" w:tentative="0">
      <w:start w:val="1"/>
      <w:numFmt w:val="decimal"/>
      <w:lvlText w:val="%1.%2"/>
      <w:lvlJc w:val="left"/>
      <w:pPr>
        <w:ind w:left="942" w:hanging="389"/>
        <w:jc w:val="right"/>
      </w:pPr>
      <w:rPr>
        <w:rFonts w:hint="default" w:ascii="Times New Roman" w:hAnsi="Times New Roman" w:eastAsia="Times New Roman" w:cs="Times New Roman"/>
        <w:b/>
        <w:bCs/>
        <w:i w:val="0"/>
        <w:iCs w:val="0"/>
        <w:spacing w:val="-1"/>
        <w:w w:val="99"/>
        <w:sz w:val="26"/>
        <w:szCs w:val="26"/>
        <w:lang w:eastAsia="en-US" w:bidi="ar-SA"/>
      </w:rPr>
    </w:lvl>
    <w:lvl w:ilvl="2" w:tentative="0">
      <w:start w:val="0"/>
      <w:numFmt w:val="bullet"/>
      <w:lvlText w:val="•"/>
      <w:lvlJc w:val="left"/>
      <w:pPr>
        <w:ind w:left="2788" w:hanging="389"/>
      </w:pPr>
      <w:rPr>
        <w:rFonts w:hint="default"/>
        <w:lang w:eastAsia="en-US" w:bidi="ar-SA"/>
      </w:rPr>
    </w:lvl>
    <w:lvl w:ilvl="3" w:tentative="0">
      <w:start w:val="0"/>
      <w:numFmt w:val="bullet"/>
      <w:lvlText w:val="•"/>
      <w:lvlJc w:val="left"/>
      <w:pPr>
        <w:ind w:left="3712" w:hanging="389"/>
      </w:pPr>
      <w:rPr>
        <w:rFonts w:hint="default"/>
        <w:lang w:eastAsia="en-US" w:bidi="ar-SA"/>
      </w:rPr>
    </w:lvl>
    <w:lvl w:ilvl="4" w:tentative="0">
      <w:start w:val="0"/>
      <w:numFmt w:val="bullet"/>
      <w:lvlText w:val="•"/>
      <w:lvlJc w:val="left"/>
      <w:pPr>
        <w:ind w:left="4636" w:hanging="389"/>
      </w:pPr>
      <w:rPr>
        <w:rFonts w:hint="default"/>
        <w:lang w:eastAsia="en-US" w:bidi="ar-SA"/>
      </w:rPr>
    </w:lvl>
    <w:lvl w:ilvl="5" w:tentative="0">
      <w:start w:val="0"/>
      <w:numFmt w:val="bullet"/>
      <w:lvlText w:val="•"/>
      <w:lvlJc w:val="left"/>
      <w:pPr>
        <w:ind w:left="5560" w:hanging="389"/>
      </w:pPr>
      <w:rPr>
        <w:rFonts w:hint="default"/>
        <w:lang w:eastAsia="en-US" w:bidi="ar-SA"/>
      </w:rPr>
    </w:lvl>
    <w:lvl w:ilvl="6" w:tentative="0">
      <w:start w:val="0"/>
      <w:numFmt w:val="bullet"/>
      <w:lvlText w:val="•"/>
      <w:lvlJc w:val="left"/>
      <w:pPr>
        <w:ind w:left="6484" w:hanging="389"/>
      </w:pPr>
      <w:rPr>
        <w:rFonts w:hint="default"/>
        <w:lang w:eastAsia="en-US" w:bidi="ar-SA"/>
      </w:rPr>
    </w:lvl>
    <w:lvl w:ilvl="7" w:tentative="0">
      <w:start w:val="0"/>
      <w:numFmt w:val="bullet"/>
      <w:lvlText w:val="•"/>
      <w:lvlJc w:val="left"/>
      <w:pPr>
        <w:ind w:left="7408" w:hanging="389"/>
      </w:pPr>
      <w:rPr>
        <w:rFonts w:hint="default"/>
        <w:lang w:eastAsia="en-US" w:bidi="ar-SA"/>
      </w:rPr>
    </w:lvl>
    <w:lvl w:ilvl="8" w:tentative="0">
      <w:start w:val="0"/>
      <w:numFmt w:val="bullet"/>
      <w:lvlText w:val="•"/>
      <w:lvlJc w:val="left"/>
      <w:pPr>
        <w:ind w:left="8332" w:hanging="389"/>
      </w:pPr>
      <w:rPr>
        <w:rFonts w:hint="default"/>
        <w:lang w:eastAsia="en-US" w:bidi="ar-SA"/>
      </w:rPr>
    </w:lvl>
  </w:abstractNum>
  <w:abstractNum w:abstractNumId="9">
    <w:nsid w:val="00000009"/>
    <w:multiLevelType w:val="multilevel"/>
    <w:tmpl w:val="00000009"/>
    <w:lvl w:ilvl="0" w:tentative="0">
      <w:start w:val="0"/>
      <w:numFmt w:val="bullet"/>
      <w:lvlText w:val="-"/>
      <w:lvlJc w:val="left"/>
      <w:pPr>
        <w:ind w:left="1080" w:hanging="360"/>
      </w:pPr>
      <w:rPr>
        <w:rFonts w:hint="default" w:ascii="Times New Roman" w:hAnsi="Times New Roman" w:eastAsia="Calibri"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0000000A"/>
    <w:multiLevelType w:val="multilevel"/>
    <w:tmpl w:val="0000000A"/>
    <w:lvl w:ilvl="0" w:tentative="0">
      <w:start w:val="0"/>
      <w:numFmt w:val="bullet"/>
      <w:lvlText w:val="-"/>
      <w:lvlJc w:val="left"/>
      <w:pPr>
        <w:ind w:left="720" w:hanging="360"/>
      </w:pPr>
      <w:rPr>
        <w:rFonts w:hint="default" w:ascii="Times New Roman" w:hAnsi="Times New Roman" w:eastAsia="Times New Roman" w:cs="Times New Roman"/>
        <w:color w:val="111111"/>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000000B"/>
    <w:multiLevelType w:val="multilevel"/>
    <w:tmpl w:val="0000000B"/>
    <w:lvl w:ilvl="0" w:tentative="0">
      <w:start w:val="0"/>
      <w:numFmt w:val="bullet"/>
      <w:lvlText w:val="-"/>
      <w:lvlJc w:val="left"/>
      <w:pPr>
        <w:ind w:left="1080" w:hanging="360"/>
      </w:pPr>
      <w:rPr>
        <w:rFonts w:hint="default" w:ascii="Times New Roman" w:hAnsi="Times New Roman" w:eastAsia="Calibri"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0000000C"/>
    <w:multiLevelType w:val="multilevel"/>
    <w:tmpl w:val="0000000C"/>
    <w:lvl w:ilvl="0" w:tentative="0">
      <w:start w:val="1"/>
      <w:numFmt w:val="decimal"/>
      <w:lvlText w:val="%1"/>
      <w:lvlJc w:val="left"/>
      <w:pPr>
        <w:ind w:left="1070" w:hanging="375"/>
      </w:pPr>
      <w:rPr>
        <w:rFonts w:hint="default"/>
        <w:lang w:eastAsia="en-US" w:bidi="ar-SA"/>
      </w:rPr>
    </w:lvl>
    <w:lvl w:ilvl="1" w:tentative="0">
      <w:start w:val="1"/>
      <w:numFmt w:val="decimal"/>
      <w:lvlText w:val="%1.%2"/>
      <w:lvlJc w:val="left"/>
      <w:pPr>
        <w:ind w:left="1070" w:hanging="375"/>
      </w:pPr>
      <w:rPr>
        <w:rFonts w:hint="default"/>
        <w:b/>
        <w:bCs/>
        <w:spacing w:val="0"/>
        <w:w w:val="99"/>
        <w:lang w:eastAsia="en-US" w:bidi="ar-SA"/>
      </w:rPr>
    </w:lvl>
    <w:lvl w:ilvl="2" w:tentative="0">
      <w:start w:val="1"/>
      <w:numFmt w:val="decimal"/>
      <w:lvlText w:val="%1.%2.%3"/>
      <w:lvlJc w:val="left"/>
      <w:pPr>
        <w:ind w:left="1498" w:hanging="584"/>
      </w:pPr>
      <w:rPr>
        <w:rFonts w:hint="default" w:ascii="Times New Roman" w:hAnsi="Times New Roman" w:eastAsia="Times New Roman" w:cs="Times New Roman"/>
        <w:b/>
        <w:bCs/>
        <w:i w:val="0"/>
        <w:iCs w:val="0"/>
        <w:spacing w:val="0"/>
        <w:w w:val="99"/>
        <w:sz w:val="26"/>
        <w:szCs w:val="26"/>
        <w:lang w:eastAsia="en-US" w:bidi="ar-SA"/>
      </w:rPr>
    </w:lvl>
    <w:lvl w:ilvl="3" w:tentative="0">
      <w:start w:val="0"/>
      <w:numFmt w:val="bullet"/>
      <w:lvlText w:val="•"/>
      <w:lvlJc w:val="left"/>
      <w:pPr>
        <w:ind w:left="3212" w:hanging="584"/>
      </w:pPr>
      <w:rPr>
        <w:rFonts w:hint="default"/>
        <w:lang w:eastAsia="en-US" w:bidi="ar-SA"/>
      </w:rPr>
    </w:lvl>
    <w:lvl w:ilvl="4" w:tentative="0">
      <w:start w:val="0"/>
      <w:numFmt w:val="bullet"/>
      <w:lvlText w:val="•"/>
      <w:lvlJc w:val="left"/>
      <w:pPr>
        <w:ind w:left="4068" w:hanging="584"/>
      </w:pPr>
      <w:rPr>
        <w:rFonts w:hint="default"/>
        <w:lang w:eastAsia="en-US" w:bidi="ar-SA"/>
      </w:rPr>
    </w:lvl>
    <w:lvl w:ilvl="5" w:tentative="0">
      <w:start w:val="0"/>
      <w:numFmt w:val="bullet"/>
      <w:lvlText w:val="•"/>
      <w:lvlJc w:val="left"/>
      <w:pPr>
        <w:ind w:left="4925" w:hanging="584"/>
      </w:pPr>
      <w:rPr>
        <w:rFonts w:hint="default"/>
        <w:lang w:eastAsia="en-US" w:bidi="ar-SA"/>
      </w:rPr>
    </w:lvl>
    <w:lvl w:ilvl="6" w:tentative="0">
      <w:start w:val="0"/>
      <w:numFmt w:val="bullet"/>
      <w:lvlText w:val="•"/>
      <w:lvlJc w:val="left"/>
      <w:pPr>
        <w:ind w:left="5781" w:hanging="584"/>
      </w:pPr>
      <w:rPr>
        <w:rFonts w:hint="default"/>
        <w:lang w:eastAsia="en-US" w:bidi="ar-SA"/>
      </w:rPr>
    </w:lvl>
    <w:lvl w:ilvl="7" w:tentative="0">
      <w:start w:val="0"/>
      <w:numFmt w:val="bullet"/>
      <w:lvlText w:val="•"/>
      <w:lvlJc w:val="left"/>
      <w:pPr>
        <w:ind w:left="6637" w:hanging="584"/>
      </w:pPr>
      <w:rPr>
        <w:rFonts w:hint="default"/>
        <w:lang w:eastAsia="en-US" w:bidi="ar-SA"/>
      </w:rPr>
    </w:lvl>
    <w:lvl w:ilvl="8" w:tentative="0">
      <w:start w:val="0"/>
      <w:numFmt w:val="bullet"/>
      <w:lvlText w:val="•"/>
      <w:lvlJc w:val="left"/>
      <w:pPr>
        <w:ind w:left="7493" w:hanging="584"/>
      </w:pPr>
      <w:rPr>
        <w:rFonts w:hint="default"/>
        <w:lang w:eastAsia="en-US" w:bidi="ar-SA"/>
      </w:rPr>
    </w:lvl>
  </w:abstractNum>
  <w:abstractNum w:abstractNumId="13">
    <w:nsid w:val="0000000D"/>
    <w:multiLevelType w:val="multilevel"/>
    <w:tmpl w:val="0000000D"/>
    <w:lvl w:ilvl="0" w:tentative="0">
      <w:start w:val="1"/>
      <w:numFmt w:val="decimal"/>
      <w:lvlText w:val="%1."/>
      <w:lvlJc w:val="left"/>
      <w:pPr>
        <w:ind w:left="748" w:hanging="648"/>
      </w:pPr>
      <w:rPr>
        <w:rFonts w:hint="default"/>
        <w:lang w:eastAsia="en-US" w:bidi="ar-SA"/>
      </w:rPr>
    </w:lvl>
    <w:lvl w:ilvl="1" w:tentative="0">
      <w:start w:val="5"/>
      <w:numFmt w:val="decimal"/>
      <w:lvlText w:val="%1.%2"/>
      <w:lvlJc w:val="left"/>
      <w:pPr>
        <w:ind w:left="748" w:hanging="648"/>
      </w:pPr>
      <w:rPr>
        <w:rFonts w:hint="default"/>
        <w:lang w:eastAsia="en-US" w:bidi="ar-SA"/>
      </w:rPr>
    </w:lvl>
    <w:lvl w:ilvl="2" w:tentative="0">
      <w:start w:val="2"/>
      <w:numFmt w:val="decimal"/>
      <w:lvlText w:val="%1.%2.%3."/>
      <w:lvlJc w:val="left"/>
      <w:pPr>
        <w:ind w:left="748" w:hanging="648"/>
      </w:pPr>
      <w:rPr>
        <w:rFonts w:hint="default" w:ascii="Times New Roman" w:hAnsi="Times New Roman" w:eastAsia="Times New Roman" w:cs="Times New Roman"/>
        <w:b/>
        <w:bCs/>
        <w:i w:val="0"/>
        <w:iCs w:val="0"/>
        <w:spacing w:val="0"/>
        <w:w w:val="99"/>
        <w:sz w:val="26"/>
        <w:szCs w:val="26"/>
        <w:lang w:eastAsia="en-US" w:bidi="ar-SA"/>
      </w:rPr>
    </w:lvl>
    <w:lvl w:ilvl="3" w:tentative="0">
      <w:start w:val="0"/>
      <w:numFmt w:val="bullet"/>
      <w:lvlText w:val=""/>
      <w:lvlJc w:val="left"/>
      <w:pPr>
        <w:ind w:left="900" w:hanging="360"/>
      </w:pPr>
      <w:rPr>
        <w:rFonts w:hint="default" w:ascii="Symbol" w:hAnsi="Symbol" w:eastAsia="Symbol" w:cs="Symbol"/>
        <w:b w:val="0"/>
        <w:bCs w:val="0"/>
        <w:i w:val="0"/>
        <w:iCs w:val="0"/>
        <w:spacing w:val="0"/>
        <w:w w:val="99"/>
        <w:sz w:val="26"/>
        <w:szCs w:val="26"/>
        <w:lang w:eastAsia="en-US" w:bidi="ar-SA"/>
      </w:rPr>
    </w:lvl>
    <w:lvl w:ilvl="4" w:tentative="0">
      <w:start w:val="0"/>
      <w:numFmt w:val="bullet"/>
      <w:lvlText w:val="•"/>
      <w:lvlJc w:val="left"/>
      <w:pPr>
        <w:ind w:left="3966" w:hanging="360"/>
      </w:pPr>
      <w:rPr>
        <w:rFonts w:hint="default"/>
        <w:lang w:eastAsia="en-US" w:bidi="ar-SA"/>
      </w:rPr>
    </w:lvl>
    <w:lvl w:ilvl="5" w:tentative="0">
      <w:start w:val="0"/>
      <w:numFmt w:val="bullet"/>
      <w:lvlText w:val="•"/>
      <w:lvlJc w:val="left"/>
      <w:pPr>
        <w:ind w:left="5002" w:hanging="360"/>
      </w:pPr>
      <w:rPr>
        <w:rFonts w:hint="default"/>
        <w:lang w:eastAsia="en-US" w:bidi="ar-SA"/>
      </w:rPr>
    </w:lvl>
    <w:lvl w:ilvl="6" w:tentative="0">
      <w:start w:val="0"/>
      <w:numFmt w:val="bullet"/>
      <w:lvlText w:val="•"/>
      <w:lvlJc w:val="left"/>
      <w:pPr>
        <w:ind w:left="6037" w:hanging="360"/>
      </w:pPr>
      <w:rPr>
        <w:rFonts w:hint="default"/>
        <w:lang w:eastAsia="en-US" w:bidi="ar-SA"/>
      </w:rPr>
    </w:lvl>
    <w:lvl w:ilvl="7" w:tentative="0">
      <w:start w:val="0"/>
      <w:numFmt w:val="bullet"/>
      <w:lvlText w:val="•"/>
      <w:lvlJc w:val="left"/>
      <w:pPr>
        <w:ind w:left="7073" w:hanging="360"/>
      </w:pPr>
      <w:rPr>
        <w:rFonts w:hint="default"/>
        <w:lang w:eastAsia="en-US" w:bidi="ar-SA"/>
      </w:rPr>
    </w:lvl>
    <w:lvl w:ilvl="8" w:tentative="0">
      <w:start w:val="0"/>
      <w:numFmt w:val="bullet"/>
      <w:lvlText w:val="•"/>
      <w:lvlJc w:val="left"/>
      <w:pPr>
        <w:ind w:left="8108" w:hanging="360"/>
      </w:pPr>
      <w:rPr>
        <w:rFonts w:hint="default"/>
        <w:lang w:eastAsia="en-US" w:bidi="ar-SA"/>
      </w:rPr>
    </w:lvl>
  </w:abstractNum>
  <w:abstractNum w:abstractNumId="14">
    <w:nsid w:val="0000000E"/>
    <w:multiLevelType w:val="multilevel"/>
    <w:tmpl w:val="0000000E"/>
    <w:lvl w:ilvl="0" w:tentative="0">
      <w:start w:val="3"/>
      <w:numFmt w:val="decimal"/>
      <w:lvlText w:val="%1"/>
      <w:lvlJc w:val="left"/>
      <w:pPr>
        <w:ind w:left="1085" w:hanging="389"/>
      </w:pPr>
      <w:rPr>
        <w:rFonts w:hint="default"/>
        <w:lang w:eastAsia="en-US" w:bidi="ar-SA"/>
      </w:rPr>
    </w:lvl>
    <w:lvl w:ilvl="1" w:tentative="0">
      <w:start w:val="1"/>
      <w:numFmt w:val="decimal"/>
      <w:lvlText w:val="%1.%2"/>
      <w:lvlJc w:val="left"/>
      <w:pPr>
        <w:ind w:left="1085" w:hanging="389"/>
      </w:pPr>
      <w:rPr>
        <w:rFonts w:hint="default" w:ascii="Times New Roman" w:hAnsi="Times New Roman" w:eastAsia="Times New Roman" w:cs="Times New Roman"/>
        <w:b/>
        <w:bCs/>
        <w:i w:val="0"/>
        <w:iCs w:val="0"/>
        <w:spacing w:val="0"/>
        <w:w w:val="99"/>
        <w:sz w:val="26"/>
        <w:szCs w:val="26"/>
        <w:lang w:eastAsia="en-US" w:bidi="ar-SA"/>
      </w:rPr>
    </w:lvl>
    <w:lvl w:ilvl="2" w:tentative="0">
      <w:start w:val="0"/>
      <w:numFmt w:val="bullet"/>
      <w:lvlText w:val="•"/>
      <w:lvlJc w:val="left"/>
      <w:pPr>
        <w:ind w:left="2705" w:hanging="389"/>
      </w:pPr>
      <w:rPr>
        <w:rFonts w:hint="default"/>
        <w:lang w:eastAsia="en-US" w:bidi="ar-SA"/>
      </w:rPr>
    </w:lvl>
    <w:lvl w:ilvl="3" w:tentative="0">
      <w:start w:val="0"/>
      <w:numFmt w:val="bullet"/>
      <w:lvlText w:val="•"/>
      <w:lvlJc w:val="left"/>
      <w:pPr>
        <w:ind w:left="3517" w:hanging="389"/>
      </w:pPr>
      <w:rPr>
        <w:rFonts w:hint="default"/>
        <w:lang w:eastAsia="en-US" w:bidi="ar-SA"/>
      </w:rPr>
    </w:lvl>
    <w:lvl w:ilvl="4" w:tentative="0">
      <w:start w:val="0"/>
      <w:numFmt w:val="bullet"/>
      <w:lvlText w:val="•"/>
      <w:lvlJc w:val="left"/>
      <w:pPr>
        <w:ind w:left="4330" w:hanging="389"/>
      </w:pPr>
      <w:rPr>
        <w:rFonts w:hint="default"/>
        <w:lang w:eastAsia="en-US" w:bidi="ar-SA"/>
      </w:rPr>
    </w:lvl>
    <w:lvl w:ilvl="5" w:tentative="0">
      <w:start w:val="0"/>
      <w:numFmt w:val="bullet"/>
      <w:lvlText w:val="•"/>
      <w:lvlJc w:val="left"/>
      <w:pPr>
        <w:ind w:left="5143" w:hanging="389"/>
      </w:pPr>
      <w:rPr>
        <w:rFonts w:hint="default"/>
        <w:lang w:eastAsia="en-US" w:bidi="ar-SA"/>
      </w:rPr>
    </w:lvl>
    <w:lvl w:ilvl="6" w:tentative="0">
      <w:start w:val="0"/>
      <w:numFmt w:val="bullet"/>
      <w:lvlText w:val="•"/>
      <w:lvlJc w:val="left"/>
      <w:pPr>
        <w:ind w:left="5955" w:hanging="389"/>
      </w:pPr>
      <w:rPr>
        <w:rFonts w:hint="default"/>
        <w:lang w:eastAsia="en-US" w:bidi="ar-SA"/>
      </w:rPr>
    </w:lvl>
    <w:lvl w:ilvl="7" w:tentative="0">
      <w:start w:val="0"/>
      <w:numFmt w:val="bullet"/>
      <w:lvlText w:val="•"/>
      <w:lvlJc w:val="left"/>
      <w:pPr>
        <w:ind w:left="6768" w:hanging="389"/>
      </w:pPr>
      <w:rPr>
        <w:rFonts w:hint="default"/>
        <w:lang w:eastAsia="en-US" w:bidi="ar-SA"/>
      </w:rPr>
    </w:lvl>
    <w:lvl w:ilvl="8" w:tentative="0">
      <w:start w:val="0"/>
      <w:numFmt w:val="bullet"/>
      <w:lvlText w:val="•"/>
      <w:lvlJc w:val="left"/>
      <w:pPr>
        <w:ind w:left="7581" w:hanging="389"/>
      </w:pPr>
      <w:rPr>
        <w:rFonts w:hint="default"/>
        <w:lang w:eastAsia="en-US" w:bidi="ar-SA"/>
      </w:rPr>
    </w:lvl>
  </w:abstractNum>
  <w:num w:numId="1">
    <w:abstractNumId w:val="12"/>
  </w:num>
  <w:num w:numId="2">
    <w:abstractNumId w:val="2"/>
  </w:num>
  <w:num w:numId="3">
    <w:abstractNumId w:val="1"/>
  </w:num>
  <w:num w:numId="4">
    <w:abstractNumId w:val="6"/>
  </w:num>
  <w:num w:numId="5">
    <w:abstractNumId w:val="14"/>
  </w:num>
  <w:num w:numId="6">
    <w:abstractNumId w:val="5"/>
  </w:num>
  <w:num w:numId="7">
    <w:abstractNumId w:val="0"/>
  </w:num>
  <w:num w:numId="8">
    <w:abstractNumId w:val="13"/>
  </w:num>
  <w:num w:numId="9">
    <w:abstractNumId w:val="3"/>
  </w:num>
  <w:num w:numId="10">
    <w:abstractNumId w:val="8"/>
  </w:num>
  <w:num w:numId="11">
    <w:abstractNumId w:val="10"/>
  </w:num>
  <w:num w:numId="12">
    <w:abstractNumId w:val="9"/>
  </w:num>
  <w:num w:numId="13">
    <w:abstractNumId w:val="11"/>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ocumentProtection w:enforcement="0"/>
  <w:defaultTabStop w:val="720"/>
  <w:drawingGridHorizontalSpacing w:val="110"/>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4"/>
  </w:compat>
  <w:rsids>
    <w:rsidRoot w:val="00000000"/>
    <w:rsid w:val="15426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eastAsia="en-US" w:bidi="ar-SA"/>
    </w:rPr>
  </w:style>
  <w:style w:type="paragraph" w:styleId="2">
    <w:name w:val="heading 1"/>
    <w:basedOn w:val="1"/>
    <w:link w:val="31"/>
    <w:autoRedefine/>
    <w:qFormat/>
    <w:uiPriority w:val="1"/>
    <w:pPr>
      <w:ind w:left="554"/>
      <w:outlineLvl w:val="0"/>
    </w:pPr>
    <w:rPr>
      <w:b/>
      <w:bCs/>
      <w:sz w:val="28"/>
      <w:szCs w:val="28"/>
    </w:rPr>
  </w:style>
  <w:style w:type="paragraph" w:styleId="3">
    <w:name w:val="heading 2"/>
    <w:basedOn w:val="1"/>
    <w:link w:val="34"/>
    <w:qFormat/>
    <w:uiPriority w:val="1"/>
    <w:pPr>
      <w:ind w:left="683"/>
      <w:outlineLvl w:val="1"/>
    </w:pPr>
    <w:rPr>
      <w:b/>
      <w:bCs/>
      <w:sz w:val="26"/>
      <w:szCs w:val="26"/>
    </w:rPr>
  </w:style>
  <w:style w:type="paragraph" w:styleId="4">
    <w:name w:val="heading 3"/>
    <w:basedOn w:val="1"/>
    <w:next w:val="1"/>
    <w:link w:val="30"/>
    <w:autoRedefine/>
    <w:qFormat/>
    <w:uiPriority w:val="0"/>
    <w:pPr>
      <w:keepNext/>
      <w:keepLines/>
      <w:spacing w:before="40"/>
      <w:outlineLvl w:val="2"/>
    </w:pPr>
    <w:rPr>
      <w:rFonts w:ascii="Cambria" w:hAnsi="Cambria" w:eastAsia="SimSun" w:cs="SimSun"/>
      <w:color w:val="254061"/>
      <w:sz w:val="24"/>
      <w:szCs w:val="24"/>
    </w:rPr>
  </w:style>
  <w:style w:type="paragraph" w:styleId="5">
    <w:name w:val="heading 4"/>
    <w:basedOn w:val="1"/>
    <w:next w:val="1"/>
    <w:link w:val="23"/>
    <w:autoRedefine/>
    <w:qFormat/>
    <w:uiPriority w:val="0"/>
    <w:pPr>
      <w:keepNext/>
      <w:keepLines/>
      <w:spacing w:before="40"/>
      <w:outlineLvl w:val="3"/>
    </w:pPr>
    <w:rPr>
      <w:rFonts w:ascii="Cambria" w:hAnsi="Cambria" w:eastAsia="SimSun" w:cs="SimSun"/>
      <w:i/>
      <w:iCs/>
      <w:color w:val="376092"/>
    </w:rPr>
  </w:style>
  <w:style w:type="character" w:default="1" w:styleId="6">
    <w:name w:val="Default Paragraph Font"/>
    <w:autoRedefine/>
    <w:qFormat/>
    <w:uiPriority w:val="1"/>
  </w:style>
  <w:style w:type="table" w:default="1" w:styleId="7">
    <w:name w:val="Normal Table"/>
    <w:autoRedefine/>
    <w:qFormat/>
    <w:uiPriority w:val="99"/>
    <w:tblPr>
      <w:tblCellMar>
        <w:top w:w="0" w:type="dxa"/>
        <w:left w:w="108" w:type="dxa"/>
        <w:bottom w:w="0" w:type="dxa"/>
        <w:right w:w="108" w:type="dxa"/>
      </w:tblCellMar>
    </w:tblPr>
  </w:style>
  <w:style w:type="paragraph" w:styleId="8">
    <w:name w:val="Body Text"/>
    <w:basedOn w:val="1"/>
    <w:link w:val="32"/>
    <w:autoRedefine/>
    <w:qFormat/>
    <w:uiPriority w:val="1"/>
    <w:rPr>
      <w:sz w:val="26"/>
      <w:szCs w:val="26"/>
    </w:rPr>
  </w:style>
  <w:style w:type="paragraph" w:styleId="9">
    <w:name w:val="caption"/>
    <w:basedOn w:val="1"/>
    <w:next w:val="1"/>
    <w:autoRedefine/>
    <w:qFormat/>
    <w:uiPriority w:val="0"/>
    <w:rPr>
      <w:rFonts w:ascii="Arial" w:hAnsi="Arial" w:eastAsia="SimHei" w:cs="Arial"/>
      <w:sz w:val="20"/>
    </w:rPr>
  </w:style>
  <w:style w:type="character" w:styleId="10">
    <w:name w:val="Emphasis"/>
    <w:basedOn w:val="6"/>
    <w:autoRedefine/>
    <w:qFormat/>
    <w:uiPriority w:val="20"/>
    <w:rPr>
      <w:i/>
      <w:iCs/>
    </w:rPr>
  </w:style>
  <w:style w:type="character" w:styleId="11">
    <w:name w:val="Hyperlink"/>
    <w:basedOn w:val="6"/>
    <w:qFormat/>
    <w:uiPriority w:val="99"/>
    <w:rPr>
      <w:color w:val="0000FF"/>
      <w:u w:val="single"/>
    </w:rPr>
  </w:style>
  <w:style w:type="paragraph" w:styleId="12">
    <w:name w:val="Normal (Web)"/>
    <w:basedOn w:val="1"/>
    <w:autoRedefine/>
    <w:qFormat/>
    <w:uiPriority w:val="99"/>
    <w:pPr>
      <w:widowControl/>
      <w:autoSpaceDE/>
      <w:autoSpaceDN/>
      <w:spacing w:before="100" w:beforeAutospacing="1" w:after="100" w:afterAutospacing="1"/>
    </w:pPr>
    <w:rPr>
      <w:sz w:val="24"/>
      <w:szCs w:val="24"/>
      <w:lang w:val="en-US"/>
    </w:rPr>
  </w:style>
  <w:style w:type="table" w:styleId="13">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oc 1"/>
    <w:basedOn w:val="1"/>
    <w:autoRedefine/>
    <w:qFormat/>
    <w:uiPriority w:val="1"/>
    <w:pPr>
      <w:spacing w:before="248"/>
      <w:ind w:left="359"/>
      <w:jc w:val="center"/>
    </w:pPr>
    <w:rPr>
      <w:b/>
      <w:bCs/>
      <w:sz w:val="26"/>
      <w:szCs w:val="26"/>
    </w:rPr>
  </w:style>
  <w:style w:type="paragraph" w:styleId="15">
    <w:name w:val="toc 2"/>
    <w:basedOn w:val="1"/>
    <w:qFormat/>
    <w:uiPriority w:val="1"/>
    <w:pPr>
      <w:spacing w:before="23"/>
      <w:ind w:left="475"/>
    </w:pPr>
    <w:rPr>
      <w:b/>
      <w:bCs/>
      <w:sz w:val="26"/>
      <w:szCs w:val="26"/>
    </w:rPr>
  </w:style>
  <w:style w:type="paragraph" w:styleId="16">
    <w:name w:val="toc 3"/>
    <w:basedOn w:val="1"/>
    <w:qFormat/>
    <w:uiPriority w:val="1"/>
    <w:pPr>
      <w:spacing w:before="248"/>
      <w:ind w:left="1341" w:hanging="645"/>
    </w:pPr>
    <w:rPr>
      <w:b/>
      <w:bCs/>
      <w:sz w:val="26"/>
      <w:szCs w:val="26"/>
    </w:rPr>
  </w:style>
  <w:style w:type="paragraph" w:styleId="17">
    <w:name w:val="toc 4"/>
    <w:basedOn w:val="1"/>
    <w:qFormat/>
    <w:uiPriority w:val="1"/>
    <w:pPr>
      <w:spacing w:before="251"/>
      <w:ind w:left="1084" w:hanging="388"/>
    </w:pPr>
    <w:rPr>
      <w:sz w:val="26"/>
      <w:szCs w:val="26"/>
    </w:rPr>
  </w:style>
  <w:style w:type="paragraph" w:styleId="18">
    <w:name w:val="toc 5"/>
    <w:basedOn w:val="1"/>
    <w:qFormat/>
    <w:uiPriority w:val="1"/>
    <w:pPr>
      <w:spacing w:before="248"/>
      <w:ind w:left="1561" w:hanging="647"/>
    </w:pPr>
    <w:rPr>
      <w:b/>
      <w:bCs/>
      <w:sz w:val="26"/>
      <w:szCs w:val="26"/>
    </w:rPr>
  </w:style>
  <w:style w:type="paragraph" w:styleId="19">
    <w:name w:val="toc 6"/>
    <w:basedOn w:val="1"/>
    <w:qFormat/>
    <w:uiPriority w:val="1"/>
    <w:pPr>
      <w:spacing w:before="251"/>
      <w:ind w:left="1496" w:hanging="582"/>
    </w:pPr>
    <w:rPr>
      <w:sz w:val="26"/>
      <w:szCs w:val="26"/>
    </w:rPr>
  </w:style>
  <w:style w:type="table" w:customStyle="1" w:styleId="20">
    <w:name w:val="Table Normal1"/>
    <w:qFormat/>
    <w:uiPriority w:val="2"/>
    <w:tblPr>
      <w:tblCellMar>
        <w:top w:w="0" w:type="dxa"/>
        <w:left w:w="0" w:type="dxa"/>
        <w:bottom w:w="0" w:type="dxa"/>
        <w:right w:w="0" w:type="dxa"/>
      </w:tblCellMar>
    </w:tblPr>
  </w:style>
  <w:style w:type="paragraph" w:styleId="21">
    <w:name w:val="List Paragraph"/>
    <w:basedOn w:val="1"/>
    <w:qFormat/>
    <w:uiPriority w:val="34"/>
    <w:pPr>
      <w:ind w:left="865" w:hanging="388"/>
    </w:pPr>
  </w:style>
  <w:style w:type="paragraph" w:customStyle="1" w:styleId="22">
    <w:name w:val="Table Paragraph"/>
    <w:basedOn w:val="1"/>
    <w:qFormat/>
    <w:uiPriority w:val="1"/>
  </w:style>
  <w:style w:type="character" w:customStyle="1" w:styleId="23">
    <w:name w:val="Heading 4 Char_4ad440e0-99e0-4e4a-bf9f-a7105c4e2399"/>
    <w:basedOn w:val="6"/>
    <w:link w:val="5"/>
    <w:qFormat/>
    <w:uiPriority w:val="0"/>
    <w:rPr>
      <w:rFonts w:ascii="Cambria" w:hAnsi="Cambria" w:eastAsia="SimSun" w:cs="SimSun"/>
      <w:i/>
      <w:iCs/>
      <w:color w:val="376092"/>
      <w:sz w:val="22"/>
      <w:szCs w:val="22"/>
    </w:rPr>
  </w:style>
  <w:style w:type="paragraph" w:customStyle="1" w:styleId="24">
    <w:name w:val="pname"/>
    <w:basedOn w:val="1"/>
    <w:qFormat/>
    <w:uiPriority w:val="0"/>
    <w:pPr>
      <w:widowControl/>
      <w:autoSpaceDE/>
      <w:autoSpaceDN/>
      <w:spacing w:before="100" w:beforeAutospacing="1" w:after="100" w:afterAutospacing="1"/>
    </w:pPr>
    <w:rPr>
      <w:sz w:val="24"/>
      <w:szCs w:val="24"/>
      <w:lang w:val="en-US"/>
    </w:rPr>
  </w:style>
  <w:style w:type="paragraph" w:customStyle="1" w:styleId="25">
    <w:name w:val="prices"/>
    <w:basedOn w:val="1"/>
    <w:qFormat/>
    <w:uiPriority w:val="0"/>
    <w:pPr>
      <w:widowControl/>
      <w:autoSpaceDE/>
      <w:autoSpaceDN/>
      <w:spacing w:before="100" w:beforeAutospacing="1" w:after="100" w:afterAutospacing="1"/>
    </w:pPr>
    <w:rPr>
      <w:sz w:val="24"/>
      <w:szCs w:val="24"/>
      <w:lang w:val="en-US"/>
    </w:rPr>
  </w:style>
  <w:style w:type="character" w:customStyle="1" w:styleId="26">
    <w:name w:val="nowpricebox"/>
    <w:basedOn w:val="6"/>
    <w:qFormat/>
    <w:uiPriority w:val="0"/>
  </w:style>
  <w:style w:type="character" w:customStyle="1" w:styleId="27">
    <w:name w:val="totnum"/>
    <w:basedOn w:val="6"/>
    <w:qFormat/>
    <w:uiPriority w:val="0"/>
  </w:style>
  <w:style w:type="character" w:customStyle="1" w:styleId="28">
    <w:name w:val="totmoney"/>
    <w:basedOn w:val="6"/>
    <w:qFormat/>
    <w:uiPriority w:val="0"/>
  </w:style>
  <w:style w:type="character" w:styleId="29">
    <w:name w:val="Placeholder Text"/>
    <w:basedOn w:val="6"/>
    <w:qFormat/>
    <w:uiPriority w:val="99"/>
    <w:rPr>
      <w:color w:val="666666"/>
    </w:rPr>
  </w:style>
  <w:style w:type="character" w:customStyle="1" w:styleId="30">
    <w:name w:val="Heading 3 Char_6c7bda52-f615-4b1a-9c77-fe3eb19f832b"/>
    <w:basedOn w:val="6"/>
    <w:link w:val="4"/>
    <w:qFormat/>
    <w:uiPriority w:val="0"/>
    <w:rPr>
      <w:rFonts w:ascii="Cambria" w:hAnsi="Cambria" w:eastAsia="SimSun" w:cs="SimSun"/>
      <w:color w:val="254061"/>
      <w:sz w:val="24"/>
      <w:szCs w:val="24"/>
    </w:rPr>
  </w:style>
  <w:style w:type="character" w:customStyle="1" w:styleId="31">
    <w:name w:val="Heading 1 Char_050da47b-a45d-48db-9297-57ae8f4aad1e"/>
    <w:basedOn w:val="6"/>
    <w:link w:val="2"/>
    <w:qFormat/>
    <w:uiPriority w:val="1"/>
    <w:rPr>
      <w:rFonts w:eastAsia="Times New Roman"/>
      <w:b/>
      <w:bCs/>
      <w:sz w:val="28"/>
      <w:szCs w:val="28"/>
    </w:rPr>
  </w:style>
  <w:style w:type="character" w:customStyle="1" w:styleId="32">
    <w:name w:val="Body Text Char"/>
    <w:link w:val="8"/>
    <w:uiPriority w:val="1"/>
    <w:rPr>
      <w:sz w:val="26"/>
      <w:szCs w:val="26"/>
    </w:rPr>
  </w:style>
  <w:style w:type="paragraph" w:styleId="33">
    <w:name w:val="No Spacing"/>
    <w:qFormat/>
    <w:uiPriority w:val="1"/>
    <w:pPr>
      <w:spacing w:before="120" w:after="120"/>
    </w:pPr>
    <w:rPr>
      <w:rFonts w:ascii="Times New Roman" w:hAnsi="Times New Roman" w:eastAsia="Calibri" w:cs="SimSun"/>
      <w:i/>
      <w:color w:val="002060"/>
      <w:kern w:val="2"/>
      <w:sz w:val="26"/>
      <w:szCs w:val="22"/>
      <w:lang w:val="en-US" w:eastAsia="en-US" w:bidi="ar-SA"/>
      <w14:ligatures w14:val="standardContextual"/>
    </w:rPr>
  </w:style>
  <w:style w:type="character" w:customStyle="1" w:styleId="34">
    <w:name w:val="Heading 2 Char_e5567a2b-80b0-4384-97eb-b42e5c48a2c3"/>
    <w:link w:val="3"/>
    <w:autoRedefine/>
    <w:qFormat/>
    <w:uiPriority w:val="1"/>
    <w:rPr>
      <w:b/>
      <w:bCs/>
      <w:sz w:val="26"/>
      <w:szCs w:val="26"/>
    </w:rPr>
  </w:style>
  <w:style w:type="table" w:customStyle="1" w:styleId="35">
    <w:name w:val="Table Grid1"/>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4677</Words>
  <Characters>16722</Characters>
  <Paragraphs>478</Paragraphs>
  <TotalTime>0</TotalTime>
  <ScaleCrop>false</ScaleCrop>
  <LinksUpToDate>false</LinksUpToDate>
  <CharactersWithSpaces>21190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2024-04-21T16:45:00Z</dcterms:created>
  <dc:creator>Laptop</dc:creator>
  <cp:lastModifiedBy>3-Nguyễn Dũng</cp:lastModifiedBy>
  <dcterms:modified xsi:type="dcterms:W3CDTF">2024-04-22T13:57:16Z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Microsoft® Word 2019</vt:lpwstr>
  </property>
  <property fmtid="{D5CDD505-2E9C-101B-9397-08002B2CF9AE}" pid="4" name="LastSaved">
    <vt:filetime>2024-04-16T00:00:00Z</vt:filetime>
  </property>
  <property fmtid="{D5CDD505-2E9C-101B-9397-08002B2CF9AE}" pid="5" name="Producer">
    <vt:lpwstr>3-Heights(TM) PDF Security Shell 4.8.25.2 (http://www.pdf-tools.com)</vt:lpwstr>
  </property>
  <property fmtid="{D5CDD505-2E9C-101B-9397-08002B2CF9AE}" pid="6" name="KSOProductBuildVer">
    <vt:lpwstr>1033-12.2.0.16731</vt:lpwstr>
  </property>
  <property fmtid="{D5CDD505-2E9C-101B-9397-08002B2CF9AE}" pid="7" name="ICV">
    <vt:lpwstr>21A138C52F424F3E9A81B9022996AC94_13</vt:lpwstr>
  </property>
</Properties>
</file>